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Section B: Part 2: Day 1: Repeat Until.</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 xml:space="preserve">This unit focuses on using the "Repeat Until" </w:t>
      </w:r>
      <w:proofErr w:type="gramStart"/>
      <w:r w:rsidRPr="00F30F1E">
        <w:rPr>
          <w:rFonts w:ascii="Times" w:hAnsi="Times" w:cs="Times"/>
          <w:color w:val="2E2E2E"/>
        </w:rPr>
        <w:t>block  which</w:t>
      </w:r>
      <w:proofErr w:type="gramEnd"/>
      <w:r w:rsidRPr="00F30F1E">
        <w:rPr>
          <w:rFonts w:ascii="Times" w:hAnsi="Times" w:cs="Times"/>
          <w:color w:val="2E2E2E"/>
        </w:rPr>
        <w:t xml:space="preserve"> is another type of conditional statement.   In this case, the sprite will do one action until the portal sends it to the correct exit.  It also introduces the idea of the "or" statement which allows one of many criteria to be met.</w:t>
      </w:r>
    </w:p>
    <w:p w:rsidR="00F30F1E" w:rsidRPr="00F30F1E" w:rsidRDefault="00F30F1E" w:rsidP="00F30F1E">
      <w:pPr>
        <w:widowControl w:val="0"/>
        <w:autoSpaceDE w:val="0"/>
        <w:autoSpaceDN w:val="0"/>
        <w:adjustRightInd w:val="0"/>
        <w:rPr>
          <w:rFonts w:ascii="Times" w:hAnsi="Times" w:cs="Times"/>
          <w:color w:val="2E2E2E"/>
        </w:rPr>
      </w:pPr>
      <w:hyperlink r:id="rId6" w:history="1">
        <w:r w:rsidRPr="00F30F1E">
          <w:rPr>
            <w:rFonts w:ascii="Times" w:hAnsi="Times" w:cs="Times"/>
            <w:color w:val="1D8AD0"/>
          </w:rPr>
          <w:t>Section B: Part 2: Day 1 Lesson Plan</w:t>
        </w:r>
      </w:hyperlink>
    </w:p>
    <w:p w:rsidR="00F30F1E" w:rsidRPr="00F30F1E" w:rsidRDefault="00F30F1E" w:rsidP="00F30F1E">
      <w:pPr>
        <w:widowControl w:val="0"/>
        <w:autoSpaceDE w:val="0"/>
        <w:autoSpaceDN w:val="0"/>
        <w:adjustRightInd w:val="0"/>
        <w:rPr>
          <w:rFonts w:ascii="Times" w:hAnsi="Times" w:cs="Times"/>
          <w:color w:val="2E2E2E"/>
        </w:rPr>
      </w:pPr>
      <w:hyperlink r:id="rId7" w:history="1">
        <w:r w:rsidRPr="00F30F1E">
          <w:rPr>
            <w:rFonts w:ascii="Times" w:hAnsi="Times" w:cs="Times"/>
            <w:color w:val="1D8AD0"/>
          </w:rPr>
          <w:t>Scratch World 04: Jungle</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MOTIVATION AND CONTEXT</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In this case the conditional statement "Repeat Until" means to complete a single action until </w:t>
      </w:r>
      <w:proofErr w:type="gramStart"/>
      <w:r w:rsidRPr="00F30F1E">
        <w:rPr>
          <w:rFonts w:ascii="Times" w:hAnsi="Times" w:cs="Times"/>
          <w:color w:val="2E2E2E"/>
        </w:rPr>
        <w:t>something is sensed by the computer</w:t>
      </w:r>
      <w:proofErr w:type="gramEnd"/>
      <w:r w:rsidRPr="00F30F1E">
        <w:rPr>
          <w:rFonts w:ascii="Times" w:hAnsi="Times" w:cs="Times"/>
          <w:color w:val="2E2E2E"/>
        </w:rPr>
        <w:t>.  For example, if there is music playing, it will continue playing until the 'stop' or 'pause' button is pressed.</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Also, the "or" statement allows for two or more criteria to be possible for making a </w:t>
      </w:r>
      <w:proofErr w:type="spellStart"/>
      <w:r w:rsidRPr="00F30F1E">
        <w:rPr>
          <w:rFonts w:ascii="Times" w:hAnsi="Times" w:cs="Times"/>
          <w:color w:val="2E2E2E"/>
        </w:rPr>
        <w:t>statment</w:t>
      </w:r>
      <w:proofErr w:type="spellEnd"/>
      <w:r w:rsidRPr="00F30F1E">
        <w:rPr>
          <w:rFonts w:ascii="Times" w:hAnsi="Times" w:cs="Times"/>
          <w:color w:val="2E2E2E"/>
        </w:rPr>
        <w:t xml:space="preserve"> come true.</w:t>
      </w:r>
    </w:p>
    <w:p w:rsidR="00F30F1E" w:rsidRPr="00F30F1E" w:rsidRDefault="00F30F1E" w:rsidP="00F30F1E">
      <w:pPr>
        <w:widowControl w:val="0"/>
        <w:autoSpaceDE w:val="0"/>
        <w:autoSpaceDN w:val="0"/>
        <w:adjustRightInd w:val="0"/>
        <w:rPr>
          <w:rFonts w:ascii="Times" w:hAnsi="Times" w:cs="Times"/>
          <w:color w:val="2E2E2E"/>
        </w:rPr>
      </w:pPr>
      <w:hyperlink r:id="rId8" w:history="1">
        <w:r w:rsidRPr="00F30F1E">
          <w:rPr>
            <w:rFonts w:ascii="Times" w:hAnsi="Times" w:cs="Times"/>
            <w:color w:val="1D8AD0"/>
          </w:rPr>
          <w:t>Section B: Part 2: Day 1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SETUP</w:t>
      </w:r>
    </w:p>
    <w:p w:rsidR="00F30F1E" w:rsidRPr="00F30F1E" w:rsidRDefault="00F30F1E" w:rsidP="00F30F1E">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Once everyone is in "</w:t>
      </w:r>
      <w:hyperlink r:id="rId9" w:history="1">
        <w:r w:rsidRPr="00F30F1E">
          <w:rPr>
            <w:rFonts w:ascii="Times" w:hAnsi="Times" w:cs="Times"/>
            <w:color w:val="1D8AD0"/>
          </w:rPr>
          <w:t>4.1 Reverse Trapped</w:t>
        </w:r>
      </w:hyperlink>
      <w:r w:rsidRPr="00F30F1E">
        <w:rPr>
          <w:rFonts w:ascii="Times" w:hAnsi="Times" w:cs="Times"/>
          <w:color w:val="2E2E2E"/>
        </w:rPr>
        <w:t>" then create the sequence of blocks illustrated below and press the green flag to see the script run.</w:t>
      </w:r>
    </w:p>
    <w:p w:rsidR="00F30F1E" w:rsidRPr="00F30F1E" w:rsidRDefault="00F30F1E" w:rsidP="00F30F1E">
      <w:pPr>
        <w:widowControl w:val="0"/>
        <w:tabs>
          <w:tab w:val="left" w:pos="220"/>
          <w:tab w:val="left" w:pos="720"/>
        </w:tabs>
        <w:autoSpaceDE w:val="0"/>
        <w:autoSpaceDN w:val="0"/>
        <w:adjustRightInd w:val="0"/>
        <w:ind w:left="720"/>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6A70526C" wp14:editId="7216E2E1">
            <wp:extent cx="2231390" cy="206819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1390" cy="2068195"/>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p>
    <w:p w:rsidR="00F30F1E" w:rsidRPr="00F30F1E" w:rsidRDefault="00F30F1E" w:rsidP="00F30F1E">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42E30"/>
        </w:rPr>
        <w:t>Notice that it takes multiple times going through the portal entrance to get to the appropriate portal exit.  This is what makes the "repeat until" block effective.</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1</w:t>
      </w:r>
    </w:p>
    <w:p w:rsidR="00F30F1E" w:rsidRPr="00F30F1E" w:rsidRDefault="00F30F1E" w:rsidP="00F30F1E">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Using the "Repeat until" block, solve levels </w:t>
      </w:r>
      <w:hyperlink r:id="rId11" w:history="1">
        <w:r w:rsidRPr="00F30F1E">
          <w:rPr>
            <w:rFonts w:ascii="Times" w:hAnsi="Times" w:cs="Times"/>
            <w:color w:val="1D8AD0"/>
          </w:rPr>
          <w:t>4.2</w:t>
        </w:r>
      </w:hyperlink>
      <w:r w:rsidRPr="00F30F1E">
        <w:rPr>
          <w:rFonts w:ascii="Times" w:hAnsi="Times" w:cs="Times"/>
          <w:color w:val="2E2E2E"/>
        </w:rPr>
        <w:t xml:space="preserve">, </w:t>
      </w:r>
      <w:hyperlink r:id="rId12" w:history="1">
        <w:r w:rsidRPr="00F30F1E">
          <w:rPr>
            <w:rFonts w:ascii="Times" w:hAnsi="Times" w:cs="Times"/>
            <w:color w:val="1D8AD0"/>
          </w:rPr>
          <w:t>4.3</w:t>
        </w:r>
      </w:hyperlink>
      <w:r w:rsidRPr="00F30F1E">
        <w:rPr>
          <w:rFonts w:ascii="Times" w:hAnsi="Times" w:cs="Times"/>
          <w:color w:val="2E2E2E"/>
        </w:rPr>
        <w:t xml:space="preserve">, </w:t>
      </w:r>
      <w:hyperlink r:id="rId13" w:history="1">
        <w:r w:rsidRPr="00F30F1E">
          <w:rPr>
            <w:rFonts w:ascii="Times" w:hAnsi="Times" w:cs="Times"/>
            <w:color w:val="1D8AD0"/>
          </w:rPr>
          <w:t>4.4</w:t>
        </w:r>
      </w:hyperlink>
      <w:r w:rsidRPr="00F30F1E">
        <w:rPr>
          <w:rFonts w:ascii="Times" w:hAnsi="Times" w:cs="Times"/>
          <w:color w:val="2E2E2E"/>
        </w:rPr>
        <w:t xml:space="preserve">, and </w:t>
      </w:r>
      <w:hyperlink r:id="rId14" w:history="1">
        <w:r w:rsidRPr="00F30F1E">
          <w:rPr>
            <w:rFonts w:ascii="Times" w:hAnsi="Times" w:cs="Times"/>
            <w:color w:val="1D8AD0"/>
          </w:rPr>
          <w:t>4.5</w:t>
        </w:r>
      </w:hyperlink>
      <w:r w:rsidRPr="00F30F1E">
        <w:rPr>
          <w:rFonts w:ascii="Times" w:hAnsi="Times" w:cs="Times"/>
          <w:color w:val="2E2E2E"/>
        </w:rPr>
        <w:t>.</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lastRenderedPageBreak/>
        <w:drawing>
          <wp:inline distT="0" distB="0" distL="0" distR="0" wp14:anchorId="730AD649" wp14:editId="01CB94CD">
            <wp:extent cx="4914900" cy="41642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5539" cy="4164836"/>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 </w:t>
      </w:r>
      <w:hyperlink r:id="rId16" w:history="1">
        <w:r w:rsidRPr="00F30F1E">
          <w:rPr>
            <w:rFonts w:ascii="Times" w:hAnsi="Times" w:cs="Times"/>
            <w:color w:val="1D8AD0"/>
          </w:rPr>
          <w:t>Section B: Part 2: Day 1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1</w:t>
      </w:r>
    </w:p>
    <w:p w:rsidR="00F30F1E" w:rsidRPr="00F30F1E" w:rsidRDefault="00F30F1E" w:rsidP="00F30F1E">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Write the following code for "</w:t>
      </w:r>
      <w:hyperlink r:id="rId17" w:history="1">
        <w:r w:rsidRPr="00F30F1E">
          <w:rPr>
            <w:rFonts w:ascii="Times" w:hAnsi="Times" w:cs="Times"/>
            <w:color w:val="1D8AD0"/>
          </w:rPr>
          <w:t>4.6 The Rose-Eyed Man</w:t>
        </w:r>
      </w:hyperlink>
      <w:r w:rsidRPr="00F30F1E">
        <w:rPr>
          <w:rFonts w:ascii="Times" w:hAnsi="Times" w:cs="Times"/>
          <w:color w:val="2E2E2E"/>
        </w:rPr>
        <w:t>"</w:t>
      </w:r>
    </w:p>
    <w:p w:rsidR="00F30F1E" w:rsidRPr="00F30F1E" w:rsidRDefault="00F30F1E" w:rsidP="00F30F1E">
      <w:pPr>
        <w:widowControl w:val="0"/>
        <w:tabs>
          <w:tab w:val="left" w:pos="220"/>
          <w:tab w:val="left" w:pos="720"/>
        </w:tabs>
        <w:autoSpaceDE w:val="0"/>
        <w:autoSpaceDN w:val="0"/>
        <w:adjustRightInd w:val="0"/>
        <w:ind w:left="720"/>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7A182DB3" wp14:editId="0C9E12D6">
            <wp:extent cx="2400300" cy="30002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2586" cy="3003130"/>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p>
    <w:p w:rsidR="00F30F1E" w:rsidRPr="00F30F1E" w:rsidRDefault="00F30F1E" w:rsidP="00F30F1E">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Notice that it can be touching the yellow OR the orange.  This "or" statement allows both exits to end the "Repeat Until" loop.</w:t>
      </w:r>
    </w:p>
    <w:p w:rsidR="00F30F1E" w:rsidRPr="00F30F1E" w:rsidRDefault="00F30F1E" w:rsidP="00F30F1E">
      <w:pPr>
        <w:widowControl w:val="0"/>
        <w:autoSpaceDE w:val="0"/>
        <w:autoSpaceDN w:val="0"/>
        <w:adjustRightInd w:val="0"/>
        <w:rPr>
          <w:rFonts w:ascii="Times" w:hAnsi="Times" w:cs="Times"/>
          <w:color w:val="2E2E2E"/>
        </w:rPr>
      </w:pPr>
      <w:hyperlink r:id="rId19" w:history="1">
        <w:r w:rsidRPr="00F30F1E">
          <w:rPr>
            <w:rFonts w:ascii="Times" w:hAnsi="Times" w:cs="Times"/>
            <w:color w:val="1D8AD0"/>
          </w:rPr>
          <w:t>Section B: Part 2: Day 1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2</w:t>
      </w:r>
    </w:p>
    <w:p w:rsidR="00F30F1E" w:rsidRPr="00F30F1E" w:rsidRDefault="00F30F1E" w:rsidP="00F30F1E">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Using the "Or" block, as well as "Repeat Until", complete levels </w:t>
      </w:r>
      <w:hyperlink r:id="rId20" w:history="1">
        <w:r w:rsidRPr="00F30F1E">
          <w:rPr>
            <w:rFonts w:ascii="Times" w:hAnsi="Times" w:cs="Times"/>
            <w:color w:val="1D8AD0"/>
          </w:rPr>
          <w:t>4.7</w:t>
        </w:r>
      </w:hyperlink>
      <w:r w:rsidRPr="00F30F1E">
        <w:rPr>
          <w:rFonts w:ascii="Times" w:hAnsi="Times" w:cs="Times"/>
          <w:color w:val="2E2E2E"/>
        </w:rPr>
        <w:t xml:space="preserve">, </w:t>
      </w:r>
      <w:hyperlink r:id="rId21" w:history="1">
        <w:r w:rsidRPr="00F30F1E">
          <w:rPr>
            <w:rFonts w:ascii="Times" w:hAnsi="Times" w:cs="Times"/>
            <w:color w:val="1D8AD0"/>
          </w:rPr>
          <w:t>4.8</w:t>
        </w:r>
      </w:hyperlink>
      <w:r w:rsidRPr="00F30F1E">
        <w:rPr>
          <w:rFonts w:ascii="Times" w:hAnsi="Times" w:cs="Times"/>
          <w:color w:val="2E2E2E"/>
        </w:rPr>
        <w:t xml:space="preserve">, </w:t>
      </w:r>
      <w:hyperlink r:id="rId22" w:history="1">
        <w:r w:rsidRPr="00F30F1E">
          <w:rPr>
            <w:rFonts w:ascii="Times" w:hAnsi="Times" w:cs="Times"/>
            <w:color w:val="1D8AD0"/>
          </w:rPr>
          <w:t>4.9</w:t>
        </w:r>
      </w:hyperlink>
      <w:r w:rsidRPr="00F30F1E">
        <w:rPr>
          <w:rFonts w:ascii="Times" w:hAnsi="Times" w:cs="Times"/>
          <w:color w:val="2E2E2E"/>
        </w:rPr>
        <w:t xml:space="preserve">, and </w:t>
      </w:r>
      <w:hyperlink r:id="rId23" w:history="1">
        <w:r w:rsidRPr="00F30F1E">
          <w:rPr>
            <w:rFonts w:ascii="Times" w:hAnsi="Times" w:cs="Times"/>
            <w:color w:val="1D8AD0"/>
          </w:rPr>
          <w:t>4.10</w:t>
        </w:r>
      </w:hyperlink>
      <w:r w:rsidRPr="00F30F1E">
        <w:rPr>
          <w:rFonts w:ascii="Times" w:hAnsi="Times" w:cs="Times"/>
          <w:color w:val="2E2E2E"/>
        </w:rPr>
        <w:t>.</w:t>
      </w:r>
    </w:p>
    <w:p w:rsidR="00F30F1E" w:rsidRPr="00F30F1E" w:rsidRDefault="00F30F1E" w:rsidP="00F30F1E">
      <w:pPr>
        <w:widowControl w:val="0"/>
        <w:tabs>
          <w:tab w:val="left" w:pos="220"/>
          <w:tab w:val="left" w:pos="720"/>
        </w:tabs>
        <w:autoSpaceDE w:val="0"/>
        <w:autoSpaceDN w:val="0"/>
        <w:adjustRightInd w:val="0"/>
        <w:ind w:left="720"/>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27454807" wp14:editId="27E8F56F">
            <wp:extent cx="6085205" cy="5061585"/>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5205" cy="5061585"/>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2</w:t>
      </w:r>
    </w:p>
    <w:p w:rsidR="00F30F1E" w:rsidRPr="00F30F1E" w:rsidRDefault="00F30F1E" w:rsidP="00F30F1E">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In this section the "Or" statement allowed from more possibilities to be met for the "Repeat Until" block.  Multiple "Or" statements can be linked together to allow multiple possible exits to break the "Repeat Until".</w:t>
      </w:r>
    </w:p>
    <w:p w:rsidR="00974E38" w:rsidRPr="00F30F1E" w:rsidRDefault="00F30F1E" w:rsidP="00F30F1E">
      <w:pPr>
        <w:rPr>
          <w:rFonts w:ascii="Times" w:hAnsi="Times" w:cs="Times"/>
          <w:color w:val="2E2E2E"/>
        </w:rPr>
      </w:pPr>
      <w:r w:rsidRPr="00F30F1E">
        <w:rPr>
          <w:rFonts w:ascii="Times" w:hAnsi="Times" w:cs="Times"/>
          <w:color w:val="2E2E2E"/>
        </w:rPr>
        <w:t xml:space="preserve">"Repeat Until" allows for something to continue </w:t>
      </w:r>
      <w:proofErr w:type="gramStart"/>
      <w:r w:rsidRPr="00F30F1E">
        <w:rPr>
          <w:rFonts w:ascii="Times" w:hAnsi="Times" w:cs="Times"/>
          <w:color w:val="2E2E2E"/>
        </w:rPr>
        <w:t>to run</w:t>
      </w:r>
      <w:proofErr w:type="gramEnd"/>
      <w:r w:rsidRPr="00F30F1E">
        <w:rPr>
          <w:rFonts w:ascii="Times" w:hAnsi="Times" w:cs="Times"/>
          <w:color w:val="2E2E2E"/>
        </w:rPr>
        <w:t xml:space="preserve"> unless the criteria is met, so it is a constant part of many programs.</w:t>
      </w:r>
    </w:p>
    <w:p w:rsidR="00F30F1E" w:rsidRPr="00F30F1E" w:rsidRDefault="00F30F1E" w:rsidP="00F30F1E">
      <w:pPr>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Section B: Part 2: Day 2: Named Sprites and Costumes</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 xml:space="preserve">This unit focuses on using the names of sprites for sensing rather than the color background.  It also shows how the computer can use conditionals to only let specific things </w:t>
      </w:r>
      <w:proofErr w:type="spellStart"/>
      <w:r w:rsidRPr="00F30F1E">
        <w:rPr>
          <w:rFonts w:ascii="Times" w:hAnsi="Times" w:cs="Times"/>
          <w:color w:val="2E2E2E"/>
        </w:rPr>
        <w:t>things</w:t>
      </w:r>
      <w:proofErr w:type="spellEnd"/>
      <w:r w:rsidRPr="00F30F1E">
        <w:rPr>
          <w:rFonts w:ascii="Times" w:hAnsi="Times" w:cs="Times"/>
          <w:color w:val="2E2E2E"/>
        </w:rPr>
        <w:t xml:space="preserve"> happen, like have the sprite go through the portal.</w:t>
      </w:r>
    </w:p>
    <w:p w:rsidR="00F30F1E" w:rsidRPr="00F30F1E" w:rsidRDefault="00F30F1E" w:rsidP="00F30F1E">
      <w:pPr>
        <w:widowControl w:val="0"/>
        <w:autoSpaceDE w:val="0"/>
        <w:autoSpaceDN w:val="0"/>
        <w:adjustRightInd w:val="0"/>
        <w:rPr>
          <w:rFonts w:ascii="Times" w:hAnsi="Times" w:cs="Times"/>
          <w:color w:val="2E2E2E"/>
        </w:rPr>
      </w:pPr>
      <w:hyperlink r:id="rId25" w:history="1">
        <w:r w:rsidRPr="00F30F1E">
          <w:rPr>
            <w:rFonts w:ascii="Times" w:hAnsi="Times" w:cs="Times"/>
            <w:color w:val="1D8AD0"/>
          </w:rPr>
          <w:t>Section B: Part 2: Day 2 Lesson Plan</w:t>
        </w:r>
      </w:hyperlink>
    </w:p>
    <w:p w:rsidR="00F30F1E" w:rsidRPr="00F30F1E" w:rsidRDefault="00F30F1E" w:rsidP="00F30F1E">
      <w:pPr>
        <w:widowControl w:val="0"/>
        <w:autoSpaceDE w:val="0"/>
        <w:autoSpaceDN w:val="0"/>
        <w:adjustRightInd w:val="0"/>
        <w:rPr>
          <w:rFonts w:ascii="Times" w:hAnsi="Times" w:cs="Times"/>
          <w:color w:val="2E2E2E"/>
        </w:rPr>
      </w:pPr>
      <w:hyperlink r:id="rId26" w:history="1">
        <w:r w:rsidRPr="00F30F1E">
          <w:rPr>
            <w:rFonts w:ascii="Times" w:hAnsi="Times" w:cs="Times"/>
            <w:color w:val="1D8AD0"/>
          </w:rPr>
          <w:t>Scratch World 05: Ghost</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MOTIVATION AND CONTEXT</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42E30"/>
        </w:rPr>
        <w:t> In this level we use the specific names of the sprites for sensing.  In classic programming everything is named, rather than being identified by color, which is the focus for this world.</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42E30"/>
        </w:rPr>
        <w:t>Also, now the portals are limited to only allow the sprite to go through if it is in the "ghost" costume.  It is an example of the computer using the "if and only if" conditional.</w:t>
      </w:r>
    </w:p>
    <w:p w:rsidR="00F30F1E" w:rsidRPr="00F30F1E" w:rsidRDefault="00F30F1E" w:rsidP="00F30F1E">
      <w:pPr>
        <w:widowControl w:val="0"/>
        <w:autoSpaceDE w:val="0"/>
        <w:autoSpaceDN w:val="0"/>
        <w:adjustRightInd w:val="0"/>
        <w:rPr>
          <w:rFonts w:ascii="Times" w:hAnsi="Times" w:cs="Times"/>
          <w:color w:val="2E2E2E"/>
        </w:rPr>
      </w:pPr>
      <w:hyperlink r:id="rId27" w:history="1">
        <w:r w:rsidRPr="00F30F1E">
          <w:rPr>
            <w:rFonts w:ascii="Times" w:hAnsi="Times" w:cs="Times"/>
            <w:color w:val="1D8AD0"/>
          </w:rPr>
          <w:t>Section B: Part 2: Day 2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SETUP</w:t>
      </w:r>
    </w:p>
    <w:p w:rsidR="00F30F1E" w:rsidRPr="00F30F1E" w:rsidRDefault="00F30F1E" w:rsidP="00F30F1E">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42E30"/>
        </w:rPr>
        <w:t> Once everyone is in "</w:t>
      </w:r>
      <w:hyperlink r:id="rId28" w:history="1">
        <w:r w:rsidRPr="00F30F1E">
          <w:rPr>
            <w:rFonts w:ascii="Times" w:hAnsi="Times" w:cs="Times"/>
            <w:color w:val="1D8AD0"/>
          </w:rPr>
          <w:t>5.1 Trapped again?</w:t>
        </w:r>
      </w:hyperlink>
      <w:r w:rsidRPr="00F30F1E">
        <w:rPr>
          <w:rFonts w:ascii="Times" w:hAnsi="Times" w:cs="Times"/>
          <w:color w:val="242E30"/>
        </w:rPr>
        <w:t xml:space="preserve">" </w:t>
      </w:r>
      <w:proofErr w:type="gramStart"/>
      <w:r w:rsidRPr="00F30F1E">
        <w:rPr>
          <w:rFonts w:ascii="Times" w:hAnsi="Times" w:cs="Times"/>
          <w:color w:val="242E30"/>
        </w:rPr>
        <w:t>the create</w:t>
      </w:r>
      <w:proofErr w:type="gramEnd"/>
      <w:r w:rsidRPr="00F30F1E">
        <w:rPr>
          <w:rFonts w:ascii="Times" w:hAnsi="Times" w:cs="Times"/>
          <w:color w:val="242E30"/>
        </w:rPr>
        <w:t xml:space="preserve"> the sequence of blocks illustrated below and press the green flag to see the script run.</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2F1C6257" wp14:editId="6EF5743A">
            <wp:extent cx="2329815" cy="208978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9815" cy="2089785"/>
                    </a:xfrm>
                    <a:prstGeom prst="rect">
                      <a:avLst/>
                    </a:prstGeom>
                    <a:noFill/>
                    <a:ln>
                      <a:noFill/>
                    </a:ln>
                  </pic:spPr>
                </pic:pic>
              </a:graphicData>
            </a:graphic>
          </wp:inline>
        </w:drawing>
      </w:r>
    </w:p>
    <w:p w:rsidR="00F30F1E" w:rsidRPr="00F30F1E" w:rsidRDefault="00F30F1E" w:rsidP="00F30F1E">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Notice that we can use the names "portal exit1" and "portal exit2" instead of portal background colors.</w:t>
      </w:r>
    </w:p>
    <w:p w:rsidR="00F30F1E" w:rsidRPr="00F30F1E" w:rsidRDefault="00F30F1E" w:rsidP="00F30F1E">
      <w:pPr>
        <w:widowControl w:val="0"/>
        <w:autoSpaceDE w:val="0"/>
        <w:autoSpaceDN w:val="0"/>
        <w:adjustRightInd w:val="0"/>
        <w:rPr>
          <w:rFonts w:ascii="Times" w:hAnsi="Times" w:cs="Times"/>
          <w:color w:val="2E2E2E"/>
        </w:rPr>
      </w:pPr>
      <w:hyperlink r:id="rId30" w:history="1">
        <w:r w:rsidRPr="00F30F1E">
          <w:rPr>
            <w:rFonts w:ascii="Times" w:hAnsi="Times" w:cs="Times"/>
            <w:color w:val="1D8AD0"/>
          </w:rPr>
          <w:t>Section B: Part 2: Day 2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1</w:t>
      </w:r>
    </w:p>
    <w:p w:rsidR="00F30F1E" w:rsidRPr="00F30F1E" w:rsidRDefault="00F30F1E" w:rsidP="00F30F1E">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42E30"/>
        </w:rPr>
        <w:t xml:space="preserve"> Using "touching" block, solve levels </w:t>
      </w:r>
      <w:hyperlink r:id="rId31" w:history="1">
        <w:r w:rsidRPr="00F30F1E">
          <w:rPr>
            <w:rFonts w:ascii="Times" w:hAnsi="Times" w:cs="Times"/>
            <w:color w:val="1D8AD0"/>
          </w:rPr>
          <w:t>5.2</w:t>
        </w:r>
      </w:hyperlink>
      <w:r w:rsidRPr="00F30F1E">
        <w:rPr>
          <w:rFonts w:ascii="Times" w:hAnsi="Times" w:cs="Times"/>
          <w:color w:val="242E30"/>
        </w:rPr>
        <w:t xml:space="preserve">, </w:t>
      </w:r>
      <w:hyperlink r:id="rId32" w:history="1">
        <w:r w:rsidRPr="00F30F1E">
          <w:rPr>
            <w:rFonts w:ascii="Times" w:hAnsi="Times" w:cs="Times"/>
            <w:color w:val="1D8AD0"/>
          </w:rPr>
          <w:t>5.3</w:t>
        </w:r>
      </w:hyperlink>
      <w:r w:rsidRPr="00F30F1E">
        <w:rPr>
          <w:rFonts w:ascii="Times" w:hAnsi="Times" w:cs="Times"/>
          <w:color w:val="242E30"/>
        </w:rPr>
        <w:t xml:space="preserve">, </w:t>
      </w:r>
      <w:hyperlink r:id="rId33" w:history="1">
        <w:r w:rsidRPr="00F30F1E">
          <w:rPr>
            <w:rFonts w:ascii="Times" w:hAnsi="Times" w:cs="Times"/>
            <w:color w:val="1D8AD0"/>
          </w:rPr>
          <w:t>5.4</w:t>
        </w:r>
      </w:hyperlink>
      <w:r w:rsidRPr="00F30F1E">
        <w:rPr>
          <w:rFonts w:ascii="Times" w:hAnsi="Times" w:cs="Times"/>
          <w:color w:val="242E30"/>
        </w:rPr>
        <w:t xml:space="preserve">, and </w:t>
      </w:r>
      <w:hyperlink r:id="rId34" w:history="1">
        <w:r w:rsidRPr="00F30F1E">
          <w:rPr>
            <w:rFonts w:ascii="Times" w:hAnsi="Times" w:cs="Times"/>
            <w:color w:val="1D8AD0"/>
          </w:rPr>
          <w:t>5.5</w:t>
        </w:r>
      </w:hyperlink>
      <w:r w:rsidRPr="00F30F1E">
        <w:rPr>
          <w:rFonts w:ascii="Times" w:hAnsi="Times" w:cs="Times"/>
          <w:color w:val="242E30"/>
        </w:rPr>
        <w:t>.</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5978BFFE" wp14:editId="086A54E9">
            <wp:extent cx="4806125" cy="40209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6302" cy="4021107"/>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hyperlink r:id="rId36" w:history="1">
        <w:r w:rsidRPr="00F30F1E">
          <w:rPr>
            <w:rFonts w:ascii="Times" w:hAnsi="Times" w:cs="Times"/>
            <w:color w:val="1D8AD0"/>
          </w:rPr>
          <w:t>Section B: Part 2: Day 2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1</w:t>
      </w:r>
    </w:p>
    <w:p w:rsidR="00F30F1E" w:rsidRPr="00F30F1E" w:rsidRDefault="00F30F1E" w:rsidP="00F30F1E">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42E30"/>
        </w:rPr>
        <w:t xml:space="preserve"> Write the following code for "5.6 </w:t>
      </w:r>
      <w:proofErr w:type="gramStart"/>
      <w:r w:rsidRPr="00F30F1E">
        <w:rPr>
          <w:rFonts w:ascii="Times" w:hAnsi="Times" w:cs="Times"/>
          <w:color w:val="242E30"/>
        </w:rPr>
        <w:t>How</w:t>
      </w:r>
      <w:proofErr w:type="gramEnd"/>
      <w:r w:rsidRPr="00F30F1E">
        <w:rPr>
          <w:rFonts w:ascii="Times" w:hAnsi="Times" w:cs="Times"/>
          <w:color w:val="242E30"/>
        </w:rPr>
        <w:t xml:space="preserve"> lucky are you?"</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724815C1" wp14:editId="52778646">
            <wp:extent cx="1828800" cy="3498629"/>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0200" cy="3501308"/>
                    </a:xfrm>
                    <a:prstGeom prst="rect">
                      <a:avLst/>
                    </a:prstGeom>
                    <a:noFill/>
                    <a:ln>
                      <a:noFill/>
                    </a:ln>
                  </pic:spPr>
                </pic:pic>
              </a:graphicData>
            </a:graphic>
          </wp:inline>
        </w:drawing>
      </w:r>
    </w:p>
    <w:p w:rsidR="00F30F1E" w:rsidRPr="00F30F1E" w:rsidRDefault="00F30F1E" w:rsidP="00F30F1E">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Notice how the sprite must change into </w:t>
      </w:r>
      <w:proofErr w:type="gramStart"/>
      <w:r w:rsidRPr="00F30F1E">
        <w:rPr>
          <w:rFonts w:ascii="Times" w:hAnsi="Times" w:cs="Times"/>
          <w:color w:val="2E2E2E"/>
        </w:rPr>
        <w:t>it's</w:t>
      </w:r>
      <w:proofErr w:type="gramEnd"/>
      <w:r w:rsidRPr="00F30F1E">
        <w:rPr>
          <w:rFonts w:ascii="Times" w:hAnsi="Times" w:cs="Times"/>
          <w:color w:val="2E2E2E"/>
        </w:rPr>
        <w:t xml:space="preserve"> ghost costume before it passes through the entrance portal.</w:t>
      </w:r>
    </w:p>
    <w:p w:rsidR="00F30F1E" w:rsidRPr="00F30F1E" w:rsidRDefault="00F30F1E" w:rsidP="00F30F1E">
      <w:pPr>
        <w:widowControl w:val="0"/>
        <w:autoSpaceDE w:val="0"/>
        <w:autoSpaceDN w:val="0"/>
        <w:adjustRightInd w:val="0"/>
        <w:rPr>
          <w:rFonts w:ascii="Times" w:hAnsi="Times" w:cs="Times"/>
          <w:color w:val="2E2E2E"/>
        </w:rPr>
      </w:pPr>
      <w:hyperlink r:id="rId38" w:history="1">
        <w:r w:rsidRPr="00F30F1E">
          <w:rPr>
            <w:rFonts w:ascii="Times" w:hAnsi="Times" w:cs="Times"/>
            <w:color w:val="1D8AD0"/>
          </w:rPr>
          <w:t>Section B: Part 2: Day 2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2</w:t>
      </w:r>
    </w:p>
    <w:p w:rsidR="00F30F1E" w:rsidRDefault="00F30F1E" w:rsidP="00F30F1E">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Using the "switch costume to", complete levels </w:t>
      </w:r>
      <w:hyperlink r:id="rId39" w:history="1">
        <w:r w:rsidRPr="00F30F1E">
          <w:rPr>
            <w:rFonts w:ascii="Times" w:hAnsi="Times" w:cs="Times"/>
            <w:color w:val="1D8AD0"/>
          </w:rPr>
          <w:t>5.7</w:t>
        </w:r>
      </w:hyperlink>
      <w:r w:rsidRPr="00F30F1E">
        <w:rPr>
          <w:rFonts w:ascii="Times" w:hAnsi="Times" w:cs="Times"/>
          <w:color w:val="2E2E2E"/>
        </w:rPr>
        <w:t xml:space="preserve">, </w:t>
      </w:r>
      <w:hyperlink r:id="rId40" w:history="1">
        <w:r w:rsidRPr="00F30F1E">
          <w:rPr>
            <w:rFonts w:ascii="Times" w:hAnsi="Times" w:cs="Times"/>
            <w:color w:val="1D8AD0"/>
          </w:rPr>
          <w:t>5.8</w:t>
        </w:r>
      </w:hyperlink>
      <w:r w:rsidRPr="00F30F1E">
        <w:rPr>
          <w:rFonts w:ascii="Times" w:hAnsi="Times" w:cs="Times"/>
          <w:color w:val="2E2E2E"/>
        </w:rPr>
        <w:t xml:space="preserve">, </w:t>
      </w:r>
      <w:hyperlink r:id="rId41" w:history="1">
        <w:r w:rsidRPr="00F30F1E">
          <w:rPr>
            <w:rFonts w:ascii="Times" w:hAnsi="Times" w:cs="Times"/>
            <w:color w:val="1D8AD0"/>
          </w:rPr>
          <w:t>5.9</w:t>
        </w:r>
      </w:hyperlink>
      <w:r w:rsidRPr="00F30F1E">
        <w:rPr>
          <w:rFonts w:ascii="Times" w:hAnsi="Times" w:cs="Times"/>
          <w:color w:val="2E2E2E"/>
        </w:rPr>
        <w:t xml:space="preserve">, and </w:t>
      </w:r>
      <w:hyperlink r:id="rId42" w:history="1">
        <w:r w:rsidRPr="00F30F1E">
          <w:rPr>
            <w:rFonts w:ascii="Times" w:hAnsi="Times" w:cs="Times"/>
            <w:color w:val="1D8AD0"/>
          </w:rPr>
          <w:t>5.10</w:t>
        </w:r>
      </w:hyperlink>
      <w:r w:rsidRPr="00F30F1E">
        <w:rPr>
          <w:rFonts w:ascii="Times" w:hAnsi="Times" w:cs="Times"/>
          <w:color w:val="2E2E2E"/>
        </w:rPr>
        <w:t>.</w:t>
      </w:r>
    </w:p>
    <w:p w:rsidR="00F30F1E" w:rsidRPr="00F30F1E" w:rsidRDefault="00F30F1E" w:rsidP="00F30F1E">
      <w:pPr>
        <w:widowControl w:val="0"/>
        <w:tabs>
          <w:tab w:val="left" w:pos="220"/>
          <w:tab w:val="left" w:pos="720"/>
        </w:tabs>
        <w:autoSpaceDE w:val="0"/>
        <w:autoSpaceDN w:val="0"/>
        <w:adjustRightInd w:val="0"/>
        <w:ind w:left="720"/>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4E66FA54" wp14:editId="5F9E4C9E">
            <wp:extent cx="5709285" cy="4785592"/>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9285" cy="4785592"/>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2</w:t>
      </w:r>
    </w:p>
    <w:p w:rsidR="00F30F1E" w:rsidRPr="00F30F1E" w:rsidRDefault="00F30F1E" w:rsidP="00F30F1E">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By switching the costume, it completes the conditional statement built into the puzzle.  If, and only if, the costume is the ghost will the sprite be able to get </w:t>
      </w:r>
      <w:proofErr w:type="gramStart"/>
      <w:r w:rsidRPr="00F30F1E">
        <w:rPr>
          <w:rFonts w:ascii="Times" w:hAnsi="Times" w:cs="Times"/>
          <w:color w:val="2E2E2E"/>
        </w:rPr>
        <w:t>through  the</w:t>
      </w:r>
      <w:proofErr w:type="gramEnd"/>
      <w:r w:rsidRPr="00F30F1E">
        <w:rPr>
          <w:rFonts w:ascii="Times" w:hAnsi="Times" w:cs="Times"/>
          <w:color w:val="2E2E2E"/>
        </w:rPr>
        <w:t xml:space="preserve"> portal.</w:t>
      </w:r>
    </w:p>
    <w:p w:rsidR="00F30F1E" w:rsidRPr="00F30F1E" w:rsidRDefault="00F30F1E" w:rsidP="00F30F1E">
      <w:pPr>
        <w:rPr>
          <w:rFonts w:ascii="Times" w:hAnsi="Times" w:cs="Times"/>
          <w:color w:val="2E2E2E"/>
        </w:rPr>
      </w:pPr>
      <w:r w:rsidRPr="00F30F1E">
        <w:rPr>
          <w:rFonts w:ascii="Times" w:hAnsi="Times" w:cs="Times"/>
          <w:color w:val="2E2E2E"/>
        </w:rPr>
        <w:t xml:space="preserve">This concept is similar to the other portals, but now it can't go through the portal unless </w:t>
      </w:r>
      <w:proofErr w:type="gramStart"/>
      <w:r w:rsidRPr="00F30F1E">
        <w:rPr>
          <w:rFonts w:ascii="Times" w:hAnsi="Times" w:cs="Times"/>
          <w:color w:val="2E2E2E"/>
        </w:rPr>
        <w:t>its</w:t>
      </w:r>
      <w:proofErr w:type="gramEnd"/>
      <w:r w:rsidRPr="00F30F1E">
        <w:rPr>
          <w:rFonts w:ascii="Times" w:hAnsi="Times" w:cs="Times"/>
          <w:color w:val="2E2E2E"/>
        </w:rPr>
        <w:t xml:space="preserve"> in the correct form, rather than just being limited to a single portal per costume.</w:t>
      </w:r>
    </w:p>
    <w:p w:rsidR="00F30F1E" w:rsidRPr="00F30F1E" w:rsidRDefault="00F30F1E" w:rsidP="00F30F1E">
      <w:pPr>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Section B: Part 2: Day 3: Horizontal and Vertical Motion and Broadcasting.</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This unit takes away the "Up", "Down", "Left", and "Right" blocks, leaving "Horizontal Block" and "Vertical Block".  It also introduces the concept of broadcasting to activate switches.</w:t>
      </w:r>
    </w:p>
    <w:p w:rsidR="00F30F1E" w:rsidRPr="00F30F1E" w:rsidRDefault="00F30F1E" w:rsidP="00F30F1E">
      <w:pPr>
        <w:widowControl w:val="0"/>
        <w:autoSpaceDE w:val="0"/>
        <w:autoSpaceDN w:val="0"/>
        <w:adjustRightInd w:val="0"/>
        <w:rPr>
          <w:rFonts w:ascii="Times" w:hAnsi="Times" w:cs="Times"/>
          <w:color w:val="2E2E2E"/>
        </w:rPr>
      </w:pPr>
      <w:hyperlink r:id="rId44" w:history="1">
        <w:r w:rsidRPr="00F30F1E">
          <w:rPr>
            <w:rFonts w:ascii="Times" w:hAnsi="Times" w:cs="Times"/>
            <w:color w:val="1D8AD0"/>
          </w:rPr>
          <w:t>Section B: Part 2: Day 3 Lesson Plan</w:t>
        </w:r>
      </w:hyperlink>
    </w:p>
    <w:p w:rsidR="00F30F1E" w:rsidRPr="00F30F1E" w:rsidRDefault="00F30F1E" w:rsidP="00F30F1E">
      <w:pPr>
        <w:widowControl w:val="0"/>
        <w:autoSpaceDE w:val="0"/>
        <w:autoSpaceDN w:val="0"/>
        <w:adjustRightInd w:val="0"/>
        <w:rPr>
          <w:rFonts w:ascii="Times" w:hAnsi="Times" w:cs="Times"/>
          <w:color w:val="2E2E2E"/>
        </w:rPr>
      </w:pPr>
      <w:hyperlink r:id="rId45" w:history="1">
        <w:r w:rsidRPr="00F30F1E">
          <w:rPr>
            <w:rFonts w:ascii="Times" w:hAnsi="Times" w:cs="Times"/>
            <w:color w:val="1D8AD0"/>
          </w:rPr>
          <w:t>Scratch World 06: Space</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MOTIVATION AND CONTEXT</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42E30"/>
        </w:rPr>
        <w:t xml:space="preserve"> The concept of two-directional grid is the basic idea behind the Cartesian coordinate system.  In this way up </w:t>
      </w:r>
      <w:proofErr w:type="gramStart"/>
      <w:r w:rsidRPr="00F30F1E">
        <w:rPr>
          <w:rFonts w:ascii="Times" w:hAnsi="Times" w:cs="Times"/>
          <w:color w:val="242E30"/>
        </w:rPr>
        <w:t>is  positive</w:t>
      </w:r>
      <w:proofErr w:type="gramEnd"/>
      <w:r w:rsidRPr="00F30F1E">
        <w:rPr>
          <w:rFonts w:ascii="Times" w:hAnsi="Times" w:cs="Times"/>
          <w:color w:val="242E30"/>
        </w:rPr>
        <w:t xml:space="preserve"> in the vertical direction, while down is negative in the vertical direction.  Left is negative in the horizontal direction and right is positive in the horizontal direction.</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42E30"/>
        </w:rPr>
        <w:t>Also, broadcasting is an effective way of interacting with the programs built into the computer.</w:t>
      </w:r>
    </w:p>
    <w:p w:rsidR="00F30F1E" w:rsidRPr="00F30F1E" w:rsidRDefault="00F30F1E" w:rsidP="00F30F1E">
      <w:pPr>
        <w:widowControl w:val="0"/>
        <w:autoSpaceDE w:val="0"/>
        <w:autoSpaceDN w:val="0"/>
        <w:adjustRightInd w:val="0"/>
        <w:rPr>
          <w:rFonts w:ascii="Times" w:hAnsi="Times" w:cs="Times"/>
          <w:color w:val="2E2E2E"/>
        </w:rPr>
      </w:pPr>
      <w:hyperlink r:id="rId46" w:history="1">
        <w:r w:rsidRPr="00F30F1E">
          <w:rPr>
            <w:rFonts w:ascii="Times" w:hAnsi="Times" w:cs="Times"/>
            <w:color w:val="1D8AD0"/>
          </w:rPr>
          <w:t>Section B: Part 2: Day 3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SETUP</w:t>
      </w:r>
    </w:p>
    <w:p w:rsidR="00F30F1E" w:rsidRPr="00F30F1E" w:rsidRDefault="00F30F1E" w:rsidP="00F30F1E">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Once everyone is in "</w:t>
      </w:r>
      <w:hyperlink r:id="rId47" w:history="1">
        <w:r w:rsidRPr="00F30F1E">
          <w:rPr>
            <w:rFonts w:ascii="Times" w:hAnsi="Times" w:cs="Times"/>
            <w:color w:val="1D8AD0"/>
          </w:rPr>
          <w:t xml:space="preserve">6.1 </w:t>
        </w:r>
        <w:proofErr w:type="gramStart"/>
        <w:r w:rsidRPr="00F30F1E">
          <w:rPr>
            <w:rFonts w:ascii="Times" w:hAnsi="Times" w:cs="Times"/>
            <w:color w:val="1D8AD0"/>
          </w:rPr>
          <w:t>Back</w:t>
        </w:r>
        <w:proofErr w:type="gramEnd"/>
        <w:r w:rsidRPr="00F30F1E">
          <w:rPr>
            <w:rFonts w:ascii="Times" w:hAnsi="Times" w:cs="Times"/>
            <w:color w:val="1D8AD0"/>
          </w:rPr>
          <w:t xml:space="preserve"> to basics</w:t>
        </w:r>
      </w:hyperlink>
      <w:r w:rsidRPr="00F30F1E">
        <w:rPr>
          <w:rFonts w:ascii="Times" w:hAnsi="Times" w:cs="Times"/>
          <w:color w:val="2E2E2E"/>
        </w:rPr>
        <w:t>" then create the sequence of blocks illustrated below and press the green flag to see the script run.</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56EE3D03" wp14:editId="0CA78059">
            <wp:extent cx="1415415" cy="1153795"/>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5415" cy="1153795"/>
                    </a:xfrm>
                    <a:prstGeom prst="rect">
                      <a:avLst/>
                    </a:prstGeom>
                    <a:noFill/>
                    <a:ln>
                      <a:noFill/>
                    </a:ln>
                  </pic:spPr>
                </pic:pic>
              </a:graphicData>
            </a:graphic>
          </wp:inline>
        </w:drawing>
      </w:r>
    </w:p>
    <w:p w:rsidR="00F30F1E" w:rsidRPr="00F30F1E" w:rsidRDefault="00F30F1E" w:rsidP="00F30F1E">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Since it goes up and right both values are positive.</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1</w:t>
      </w:r>
    </w:p>
    <w:p w:rsidR="00F30F1E" w:rsidRPr="00F30F1E" w:rsidRDefault="00F30F1E" w:rsidP="00F30F1E">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42E30"/>
        </w:rPr>
        <w:t xml:space="preserve">Using "Horizontal Block" and "Vertical Block" solve levels </w:t>
      </w:r>
      <w:hyperlink r:id="rId49" w:history="1">
        <w:r w:rsidRPr="00F30F1E">
          <w:rPr>
            <w:rFonts w:ascii="Times" w:hAnsi="Times" w:cs="Times"/>
            <w:color w:val="1D8AD0"/>
          </w:rPr>
          <w:t>6.2</w:t>
        </w:r>
      </w:hyperlink>
      <w:r w:rsidRPr="00F30F1E">
        <w:rPr>
          <w:rFonts w:ascii="Times" w:hAnsi="Times" w:cs="Times"/>
          <w:color w:val="242E30"/>
        </w:rPr>
        <w:t xml:space="preserve">, </w:t>
      </w:r>
      <w:hyperlink r:id="rId50" w:history="1">
        <w:r w:rsidRPr="00F30F1E">
          <w:rPr>
            <w:rFonts w:ascii="Times" w:hAnsi="Times" w:cs="Times"/>
            <w:color w:val="1D8AD0"/>
          </w:rPr>
          <w:t>6.3</w:t>
        </w:r>
      </w:hyperlink>
      <w:r w:rsidRPr="00F30F1E">
        <w:rPr>
          <w:rFonts w:ascii="Times" w:hAnsi="Times" w:cs="Times"/>
          <w:color w:val="242E30"/>
        </w:rPr>
        <w:t xml:space="preserve">, </w:t>
      </w:r>
      <w:hyperlink r:id="rId51" w:history="1">
        <w:r w:rsidRPr="00F30F1E">
          <w:rPr>
            <w:rFonts w:ascii="Times" w:hAnsi="Times" w:cs="Times"/>
            <w:color w:val="1D8AD0"/>
          </w:rPr>
          <w:t>6.4</w:t>
        </w:r>
      </w:hyperlink>
      <w:r w:rsidRPr="00F30F1E">
        <w:rPr>
          <w:rFonts w:ascii="Times" w:hAnsi="Times" w:cs="Times"/>
          <w:color w:val="242E30"/>
        </w:rPr>
        <w:t xml:space="preserve">, and </w:t>
      </w:r>
      <w:hyperlink r:id="rId52" w:history="1">
        <w:r w:rsidRPr="00F30F1E">
          <w:rPr>
            <w:rFonts w:ascii="Times" w:hAnsi="Times" w:cs="Times"/>
            <w:color w:val="1D8AD0"/>
          </w:rPr>
          <w:t>6.5</w:t>
        </w:r>
      </w:hyperlink>
      <w:r w:rsidRPr="00F30F1E">
        <w:rPr>
          <w:rFonts w:ascii="Times" w:hAnsi="Times" w:cs="Times"/>
          <w:color w:val="242E30"/>
        </w:rPr>
        <w:t>. </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10F38B29" wp14:editId="6A2E598A">
            <wp:extent cx="5001895" cy="4225566"/>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01895" cy="4225566"/>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hyperlink r:id="rId54" w:history="1">
        <w:r w:rsidRPr="00F30F1E">
          <w:rPr>
            <w:rFonts w:ascii="Times" w:hAnsi="Times" w:cs="Times"/>
            <w:color w:val="1D8AD0"/>
          </w:rPr>
          <w:t>Section B: Part 2: Day 3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1</w:t>
      </w:r>
    </w:p>
    <w:p w:rsidR="00F30F1E" w:rsidRPr="00F30F1E" w:rsidRDefault="00F30F1E" w:rsidP="00F30F1E">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42E30"/>
        </w:rPr>
        <w:t> Write the following code for "6.6 Switch it!"</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0F2E0570" wp14:editId="7393484A">
            <wp:extent cx="1360805" cy="1534795"/>
            <wp:effectExtent l="0" t="0" r="1079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0805" cy="1534795"/>
                    </a:xfrm>
                    <a:prstGeom prst="rect">
                      <a:avLst/>
                    </a:prstGeom>
                    <a:noFill/>
                    <a:ln>
                      <a:noFill/>
                    </a:ln>
                  </pic:spPr>
                </pic:pic>
              </a:graphicData>
            </a:graphic>
          </wp:inline>
        </w:drawing>
      </w:r>
    </w:p>
    <w:p w:rsidR="00F30F1E" w:rsidRPr="00F30F1E" w:rsidRDefault="00F30F1E" w:rsidP="00F30F1E">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Notice how when the sprite broadcasts "switch" it opens the piece of the wall so the sprite can pass through.  </w:t>
      </w:r>
    </w:p>
    <w:p w:rsidR="00F30F1E" w:rsidRPr="00F30F1E" w:rsidRDefault="00F30F1E" w:rsidP="00F30F1E">
      <w:pPr>
        <w:widowControl w:val="0"/>
        <w:autoSpaceDE w:val="0"/>
        <w:autoSpaceDN w:val="0"/>
        <w:adjustRightInd w:val="0"/>
        <w:rPr>
          <w:rFonts w:ascii="Times" w:hAnsi="Times" w:cs="Times"/>
          <w:color w:val="2E2E2E"/>
        </w:rPr>
      </w:pPr>
      <w:hyperlink r:id="rId56" w:history="1">
        <w:r w:rsidRPr="00F30F1E">
          <w:rPr>
            <w:rFonts w:ascii="Times" w:hAnsi="Times" w:cs="Times"/>
            <w:color w:val="1D8AD0"/>
          </w:rPr>
          <w:t>Section B: Part 2: Day 3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2</w:t>
      </w:r>
    </w:p>
    <w:p w:rsidR="00F30F1E" w:rsidRPr="00F30F1E" w:rsidRDefault="00F30F1E" w:rsidP="00F30F1E">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Using "broadcast switch", complete levels </w:t>
      </w:r>
      <w:hyperlink r:id="rId57" w:history="1">
        <w:r w:rsidRPr="00F30F1E">
          <w:rPr>
            <w:rFonts w:ascii="Times" w:hAnsi="Times" w:cs="Times"/>
            <w:color w:val="1D8AD0"/>
          </w:rPr>
          <w:t>6.7</w:t>
        </w:r>
      </w:hyperlink>
      <w:r w:rsidRPr="00F30F1E">
        <w:rPr>
          <w:rFonts w:ascii="Times" w:hAnsi="Times" w:cs="Times"/>
          <w:color w:val="2E2E2E"/>
        </w:rPr>
        <w:t xml:space="preserve">, </w:t>
      </w:r>
      <w:hyperlink r:id="rId58" w:history="1">
        <w:r w:rsidRPr="00F30F1E">
          <w:rPr>
            <w:rFonts w:ascii="Times" w:hAnsi="Times" w:cs="Times"/>
            <w:color w:val="1D8AD0"/>
          </w:rPr>
          <w:t>6.8</w:t>
        </w:r>
      </w:hyperlink>
      <w:r w:rsidRPr="00F30F1E">
        <w:rPr>
          <w:rFonts w:ascii="Times" w:hAnsi="Times" w:cs="Times"/>
          <w:color w:val="2E2E2E"/>
        </w:rPr>
        <w:t xml:space="preserve">, </w:t>
      </w:r>
      <w:hyperlink r:id="rId59" w:history="1">
        <w:r w:rsidRPr="00F30F1E">
          <w:rPr>
            <w:rFonts w:ascii="Times" w:hAnsi="Times" w:cs="Times"/>
            <w:color w:val="1D8AD0"/>
          </w:rPr>
          <w:t>6.9</w:t>
        </w:r>
      </w:hyperlink>
      <w:r w:rsidRPr="00F30F1E">
        <w:rPr>
          <w:rFonts w:ascii="Times" w:hAnsi="Times" w:cs="Times"/>
          <w:color w:val="2E2E2E"/>
        </w:rPr>
        <w:t xml:space="preserve">, and </w:t>
      </w:r>
      <w:hyperlink r:id="rId60" w:history="1">
        <w:r w:rsidRPr="00F30F1E">
          <w:rPr>
            <w:rFonts w:ascii="Times" w:hAnsi="Times" w:cs="Times"/>
            <w:color w:val="1D8AD0"/>
          </w:rPr>
          <w:t>6.10</w:t>
        </w:r>
      </w:hyperlink>
      <w:r w:rsidRPr="00F30F1E">
        <w:rPr>
          <w:rFonts w:ascii="Times" w:hAnsi="Times" w:cs="Times"/>
          <w:color w:val="2E2E2E"/>
        </w:rPr>
        <w:t>.</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74493E55" wp14:editId="38E94208">
            <wp:extent cx="5941244" cy="49530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1244" cy="4953000"/>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2 </w:t>
      </w:r>
    </w:p>
    <w:p w:rsidR="00F30F1E" w:rsidRPr="00F30F1E" w:rsidRDefault="00F30F1E" w:rsidP="00F30F1E">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In this section the "broadcast" block was effective in sending a message to the puzzle to change to situation to make it possible to solve.  Broadcasting is not only an effective method for interacting with the computer, but it is also effective if communicating between programs.</w:t>
      </w:r>
    </w:p>
    <w:p w:rsidR="00F30F1E" w:rsidRPr="00F30F1E" w:rsidRDefault="00F30F1E" w:rsidP="00F30F1E">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Broadcasting is what ends all of the scripts in the puzzles, as well as the way that all programs interact.</w:t>
      </w:r>
    </w:p>
    <w:p w:rsidR="00F30F1E" w:rsidRPr="00F30F1E" w:rsidRDefault="00F30F1E" w:rsidP="00F30F1E"/>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Section B: Part 2: Day 4: Build Your Own Maze 3 in Scratch</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This unit allows you to create your own maze in Scratch using a template. </w:t>
      </w:r>
    </w:p>
    <w:p w:rsidR="00F30F1E" w:rsidRPr="00F30F1E" w:rsidRDefault="00F30F1E" w:rsidP="00F30F1E">
      <w:pPr>
        <w:widowControl w:val="0"/>
        <w:autoSpaceDE w:val="0"/>
        <w:autoSpaceDN w:val="0"/>
        <w:adjustRightInd w:val="0"/>
        <w:rPr>
          <w:rFonts w:ascii="Times" w:hAnsi="Times" w:cs="Times"/>
          <w:color w:val="2E2E2E"/>
        </w:rPr>
      </w:pPr>
      <w:hyperlink r:id="rId62" w:history="1">
        <w:r w:rsidRPr="00F30F1E">
          <w:rPr>
            <w:rFonts w:ascii="Times" w:hAnsi="Times" w:cs="Times"/>
            <w:color w:val="1D8AD0"/>
          </w:rPr>
          <w:t>Section B: Part 2: Day 4 Lesson Plan</w:t>
        </w:r>
      </w:hyperlink>
    </w:p>
    <w:p w:rsidR="00F30F1E" w:rsidRPr="00F30F1E" w:rsidRDefault="00F30F1E" w:rsidP="00F30F1E">
      <w:pPr>
        <w:widowControl w:val="0"/>
        <w:autoSpaceDE w:val="0"/>
        <w:autoSpaceDN w:val="0"/>
        <w:adjustRightInd w:val="0"/>
        <w:rPr>
          <w:rFonts w:ascii="Times" w:hAnsi="Times" w:cs="Times"/>
          <w:color w:val="2E2E2E"/>
        </w:rPr>
      </w:pPr>
      <w:hyperlink r:id="rId63" w:history="1">
        <w:r w:rsidRPr="00F30F1E">
          <w:rPr>
            <w:rFonts w:ascii="Times" w:hAnsi="Times" w:cs="Times"/>
            <w:color w:val="1D8AD0"/>
          </w:rPr>
          <w:t>Scratch World 00: Part 2 Day 4 Template</w:t>
        </w:r>
      </w:hyperlink>
    </w:p>
    <w:p w:rsidR="00F30F1E" w:rsidRPr="00F30F1E" w:rsidRDefault="00F30F1E" w:rsidP="00F30F1E">
      <w:pPr>
        <w:widowControl w:val="0"/>
        <w:autoSpaceDE w:val="0"/>
        <w:autoSpaceDN w:val="0"/>
        <w:adjustRightInd w:val="0"/>
        <w:rPr>
          <w:rFonts w:ascii="Times" w:hAnsi="Times" w:cs="Times"/>
          <w:color w:val="2E2E2E"/>
        </w:rPr>
      </w:pPr>
      <w:hyperlink r:id="rId64" w:history="1">
        <w:r w:rsidRPr="00F30F1E">
          <w:rPr>
            <w:rFonts w:ascii="Times" w:hAnsi="Times" w:cs="Times"/>
            <w:color w:val="1D8AD0"/>
          </w:rPr>
          <w:t>Feedback Worksheet</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MOTIVATION AND CONTEXT</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After working through all the puzzles in Worlds up to 06, you should have a grasp on some of the more advanced concepts of sensing and interactions.</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In this section you will not only make your own puzzle, but you will also be able to post it within the Scratch community for other classmates to play.</w:t>
      </w:r>
    </w:p>
    <w:p w:rsidR="00F30F1E" w:rsidRPr="00F30F1E" w:rsidRDefault="00F30F1E" w:rsidP="00F30F1E">
      <w:pPr>
        <w:widowControl w:val="0"/>
        <w:autoSpaceDE w:val="0"/>
        <w:autoSpaceDN w:val="0"/>
        <w:adjustRightInd w:val="0"/>
        <w:rPr>
          <w:rFonts w:ascii="Times" w:hAnsi="Times" w:cs="Times"/>
          <w:color w:val="2E2E2E"/>
        </w:rPr>
      </w:pPr>
      <w:hyperlink r:id="rId65" w:history="1">
        <w:r w:rsidRPr="00F30F1E">
          <w:rPr>
            <w:rFonts w:ascii="Times" w:hAnsi="Times" w:cs="Times"/>
            <w:color w:val="1D8AD0"/>
          </w:rPr>
          <w:t>Section B: Part 2: Day 4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SETUP</w:t>
      </w:r>
    </w:p>
    <w:p w:rsidR="00F30F1E" w:rsidRPr="00F30F1E" w:rsidRDefault="00F30F1E" w:rsidP="00F30F1E">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Have everyone get to </w:t>
      </w:r>
      <w:hyperlink r:id="rId66" w:history="1">
        <w:r w:rsidRPr="00F30F1E">
          <w:rPr>
            <w:rFonts w:ascii="Times" w:hAnsi="Times" w:cs="Times"/>
            <w:color w:val="1D8AD0"/>
          </w:rPr>
          <w:t>World 00: Part 2 Day 4 Template</w:t>
        </w:r>
      </w:hyperlink>
      <w:r w:rsidRPr="00F30F1E">
        <w:rPr>
          <w:rFonts w:ascii="Times" w:hAnsi="Times" w:cs="Times"/>
          <w:color w:val="2E2E2E"/>
        </w:rPr>
        <w:t>.</w:t>
      </w:r>
    </w:p>
    <w:p w:rsidR="00F30F1E" w:rsidRDefault="00F30F1E" w:rsidP="00F30F1E">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Your screen should look like this.  If it does, you're ready to make your own puzzle.</w:t>
      </w:r>
    </w:p>
    <w:p w:rsidR="00F30F1E" w:rsidRPr="00F30F1E" w:rsidRDefault="00F30F1E" w:rsidP="00F30F1E">
      <w:pPr>
        <w:widowControl w:val="0"/>
        <w:tabs>
          <w:tab w:val="left" w:pos="220"/>
          <w:tab w:val="left" w:pos="720"/>
        </w:tabs>
        <w:autoSpaceDE w:val="0"/>
        <w:autoSpaceDN w:val="0"/>
        <w:adjustRightInd w:val="0"/>
        <w:ind w:left="720"/>
        <w:rPr>
          <w:rFonts w:ascii="Times" w:hAnsi="Times" w:cs="Times"/>
          <w:color w:val="2E2E2E"/>
        </w:rPr>
      </w:pPr>
    </w:p>
    <w:p w:rsid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6797102F" wp14:editId="2954CEC4">
            <wp:extent cx="6105956" cy="31530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06513" cy="3153302"/>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 </w:t>
      </w:r>
      <w:hyperlink r:id="rId68" w:history="1">
        <w:r w:rsidRPr="00F30F1E">
          <w:rPr>
            <w:rFonts w:ascii="Times" w:hAnsi="Times" w:cs="Times"/>
            <w:color w:val="1D8AD0"/>
          </w:rPr>
          <w:t>Section B: Part 2: Day 4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1</w:t>
      </w:r>
    </w:p>
    <w:p w:rsidR="00F30F1E" w:rsidRPr="00F30F1E" w:rsidRDefault="00F30F1E" w:rsidP="00F30F1E">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From previous template lessons you know how to manipulate and draw all of the different sprites.  </w:t>
      </w:r>
    </w:p>
    <w:p w:rsidR="00F30F1E" w:rsidRPr="00F30F1E" w:rsidRDefault="00F30F1E" w:rsidP="00F30F1E">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Now with multiple villains, they can each go a different direction.</w:t>
      </w:r>
    </w:p>
    <w:p w:rsidR="00F30F1E" w:rsidRPr="00F30F1E" w:rsidRDefault="00F30F1E" w:rsidP="00F30F1E">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Make your own puzzle with unique sprites and villain motions.</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1</w:t>
      </w:r>
    </w:p>
    <w:p w:rsidR="00F30F1E" w:rsidRPr="00F30F1E" w:rsidRDefault="00F30F1E" w:rsidP="00F30F1E">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There really wasn't much information that makes that first section any different from the last template lesson, so now we will post your puzzle on Scratch.</w:t>
      </w:r>
    </w:p>
    <w:p w:rsidR="00F30F1E" w:rsidRPr="00F30F1E" w:rsidRDefault="00F30F1E" w:rsidP="00F30F1E">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At the top the puzzle is a button that </w:t>
      </w:r>
      <w:proofErr w:type="gramStart"/>
      <w:r w:rsidRPr="00F30F1E">
        <w:rPr>
          <w:rFonts w:ascii="Times" w:hAnsi="Times" w:cs="Times"/>
          <w:color w:val="2E2E2E"/>
        </w:rPr>
        <w:t>says</w:t>
      </w:r>
      <w:proofErr w:type="gramEnd"/>
      <w:r w:rsidRPr="00F30F1E">
        <w:rPr>
          <w:rFonts w:ascii="Times" w:hAnsi="Times" w:cs="Times"/>
          <w:color w:val="2E2E2E"/>
        </w:rPr>
        <w:t xml:space="preserve"> "Remix".  Click it and share it in your Scratch account so that your classmates and the rest of the Scratch community can see what you made.</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358CFA10" wp14:editId="7C620EE0">
            <wp:extent cx="577215" cy="3048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215" cy="304800"/>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2</w:t>
      </w:r>
    </w:p>
    <w:p w:rsidR="00F30F1E" w:rsidRPr="00F30F1E" w:rsidRDefault="00F30F1E" w:rsidP="00F30F1E">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After posting your puzzle, have at least 2 classmates try out your puzzle and fill out the </w:t>
      </w:r>
      <w:hyperlink r:id="rId70" w:history="1">
        <w:r w:rsidRPr="00F30F1E">
          <w:rPr>
            <w:rFonts w:ascii="Times" w:hAnsi="Times" w:cs="Times"/>
            <w:color w:val="1D8AD0"/>
          </w:rPr>
          <w:t>Feedback Worksheet</w:t>
        </w:r>
      </w:hyperlink>
      <w:r w:rsidRPr="00F30F1E">
        <w:rPr>
          <w:rFonts w:ascii="Times" w:hAnsi="Times" w:cs="Times"/>
          <w:color w:val="2E2E2E"/>
        </w:rPr>
        <w:t>.</w:t>
      </w:r>
    </w:p>
    <w:p w:rsidR="00F30F1E" w:rsidRPr="00F30F1E" w:rsidRDefault="00F30F1E" w:rsidP="00F30F1E">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Make changes accordingly to the feedback you </w:t>
      </w:r>
      <w:proofErr w:type="spellStart"/>
      <w:r w:rsidRPr="00F30F1E">
        <w:rPr>
          <w:rFonts w:ascii="Times" w:hAnsi="Times" w:cs="Times"/>
          <w:color w:val="2E2E2E"/>
        </w:rPr>
        <w:t>recieve</w:t>
      </w:r>
      <w:proofErr w:type="spellEnd"/>
      <w:r w:rsidRPr="00F30F1E">
        <w:rPr>
          <w:rFonts w:ascii="Times" w:hAnsi="Times" w:cs="Times"/>
          <w:color w:val="2E2E2E"/>
        </w:rPr>
        <w:t>.</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2</w:t>
      </w:r>
    </w:p>
    <w:p w:rsidR="00F30F1E" w:rsidRPr="00F30F1E" w:rsidRDefault="00F30F1E" w:rsidP="00F30F1E">
      <w:pPr>
        <w:rPr>
          <w:rFonts w:ascii="Times" w:hAnsi="Times" w:cs="Times"/>
          <w:color w:val="2E2E2E"/>
        </w:rPr>
      </w:pPr>
      <w:r w:rsidRPr="00F30F1E">
        <w:rPr>
          <w:rFonts w:ascii="Times" w:hAnsi="Times" w:cs="Times"/>
          <w:color w:val="2E2E2E"/>
        </w:rPr>
        <w:t>Even after something is published on Scratch it can be worked on so that people can continually update their projects.</w:t>
      </w:r>
    </w:p>
    <w:p w:rsidR="00F30F1E" w:rsidRPr="00F30F1E" w:rsidRDefault="00F30F1E" w:rsidP="00F30F1E">
      <w:pPr>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Section B: Part 2: Day 5: Repeating Patterns and Playing Sounds</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This unit focuses on repeating patterns to traverse through the puzzles.  It also introduces adding audio in the maze to allow walls to disappear.</w:t>
      </w:r>
    </w:p>
    <w:p w:rsidR="00F30F1E" w:rsidRPr="00F30F1E" w:rsidRDefault="00F30F1E" w:rsidP="00F30F1E">
      <w:pPr>
        <w:widowControl w:val="0"/>
        <w:autoSpaceDE w:val="0"/>
        <w:autoSpaceDN w:val="0"/>
        <w:adjustRightInd w:val="0"/>
        <w:rPr>
          <w:rFonts w:ascii="Times" w:hAnsi="Times" w:cs="Times"/>
          <w:color w:val="2E2E2E"/>
        </w:rPr>
      </w:pPr>
      <w:hyperlink r:id="rId71" w:history="1">
        <w:r w:rsidRPr="00F30F1E">
          <w:rPr>
            <w:rFonts w:ascii="Times" w:hAnsi="Times" w:cs="Times"/>
            <w:color w:val="1D8AD0"/>
          </w:rPr>
          <w:t>Section B: Part 2: Day 5 Lesson Plan</w:t>
        </w:r>
      </w:hyperlink>
    </w:p>
    <w:p w:rsidR="00F30F1E" w:rsidRPr="00F30F1E" w:rsidRDefault="00F30F1E" w:rsidP="00F30F1E">
      <w:pPr>
        <w:widowControl w:val="0"/>
        <w:autoSpaceDE w:val="0"/>
        <w:autoSpaceDN w:val="0"/>
        <w:adjustRightInd w:val="0"/>
        <w:rPr>
          <w:rFonts w:ascii="Times" w:hAnsi="Times" w:cs="Times"/>
          <w:color w:val="2E2E2E"/>
        </w:rPr>
      </w:pPr>
      <w:hyperlink r:id="rId72" w:history="1">
        <w:r w:rsidRPr="00F30F1E">
          <w:rPr>
            <w:rFonts w:ascii="Times" w:hAnsi="Times" w:cs="Times"/>
            <w:color w:val="1D8AD0"/>
          </w:rPr>
          <w:t>Scratch World 07: Arctic</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MOTIVATION AND CONTEXT</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In this case we are expanding the use of the "repeat" block to more than one motion block.  "Repeat" can be around any number of blocks, so a complex pattern can be repeated throughout a script.</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Audio is a very popular component of Scratch and other games.   In this case we introduce audio in the form of the "open sesame" </w:t>
      </w:r>
      <w:proofErr w:type="gramStart"/>
      <w:r w:rsidRPr="00F30F1E">
        <w:rPr>
          <w:rFonts w:ascii="Times" w:hAnsi="Times" w:cs="Times"/>
          <w:color w:val="2E2E2E"/>
        </w:rPr>
        <w:t>button which</w:t>
      </w:r>
      <w:proofErr w:type="gramEnd"/>
      <w:r w:rsidRPr="00F30F1E">
        <w:rPr>
          <w:rFonts w:ascii="Times" w:hAnsi="Times" w:cs="Times"/>
          <w:color w:val="2E2E2E"/>
        </w:rPr>
        <w:t xml:space="preserve"> allows walls to disappear due to the audio playing.</w:t>
      </w:r>
    </w:p>
    <w:p w:rsidR="00F30F1E" w:rsidRPr="00F30F1E" w:rsidRDefault="00F30F1E" w:rsidP="00F30F1E">
      <w:pPr>
        <w:widowControl w:val="0"/>
        <w:autoSpaceDE w:val="0"/>
        <w:autoSpaceDN w:val="0"/>
        <w:adjustRightInd w:val="0"/>
        <w:rPr>
          <w:rFonts w:ascii="Times" w:hAnsi="Times" w:cs="Times"/>
          <w:color w:val="2E2E2E"/>
        </w:rPr>
      </w:pPr>
      <w:hyperlink r:id="rId73" w:history="1">
        <w:r w:rsidRPr="00F30F1E">
          <w:rPr>
            <w:rFonts w:ascii="Times" w:hAnsi="Times" w:cs="Times"/>
            <w:color w:val="1D8AD0"/>
          </w:rPr>
          <w:t>Section B: Part 2: Day 5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SETUP</w:t>
      </w:r>
    </w:p>
    <w:p w:rsidR="00F30F1E" w:rsidRPr="00F30F1E" w:rsidRDefault="00F30F1E" w:rsidP="00F30F1E">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Once everyone is in </w:t>
      </w:r>
      <w:hyperlink r:id="rId74" w:history="1">
        <w:r w:rsidRPr="00F30F1E">
          <w:rPr>
            <w:rFonts w:ascii="Times" w:hAnsi="Times" w:cs="Times"/>
            <w:color w:val="1D8AD0"/>
          </w:rPr>
          <w:t>"7.1 The Trek"</w:t>
        </w:r>
      </w:hyperlink>
      <w:r w:rsidRPr="00F30F1E">
        <w:rPr>
          <w:rFonts w:ascii="Times" w:hAnsi="Times" w:cs="Times"/>
          <w:color w:val="2E2E2E"/>
        </w:rPr>
        <w:t>, create the sequence of blocks illustrated below and press the green flag to see the script run.</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58E1AA20" wp14:editId="6448661D">
            <wp:extent cx="1426210" cy="1632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6210" cy="1632585"/>
                    </a:xfrm>
                    <a:prstGeom prst="rect">
                      <a:avLst/>
                    </a:prstGeom>
                    <a:noFill/>
                    <a:ln>
                      <a:noFill/>
                    </a:ln>
                  </pic:spPr>
                </pic:pic>
              </a:graphicData>
            </a:graphic>
          </wp:inline>
        </w:drawing>
      </w:r>
    </w:p>
    <w:p w:rsidR="00F30F1E" w:rsidRPr="00F30F1E" w:rsidRDefault="00F30F1E" w:rsidP="00F30F1E">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Notice how the "down and over" pattern is inside of the repeat, cutting down on the number of blocks needed. </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1</w:t>
      </w:r>
    </w:p>
    <w:p w:rsidR="00F30F1E" w:rsidRPr="00F30F1E" w:rsidRDefault="00F30F1E" w:rsidP="00F30F1E">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Using the "Repeat" block for larger patterns, solve levels </w:t>
      </w:r>
      <w:hyperlink r:id="rId76" w:history="1">
        <w:r w:rsidRPr="00F30F1E">
          <w:rPr>
            <w:rFonts w:ascii="Times" w:hAnsi="Times" w:cs="Times"/>
            <w:color w:val="1D8AD0"/>
          </w:rPr>
          <w:t>7.2</w:t>
        </w:r>
      </w:hyperlink>
      <w:r w:rsidRPr="00F30F1E">
        <w:rPr>
          <w:rFonts w:ascii="Times" w:hAnsi="Times" w:cs="Times"/>
          <w:color w:val="2E2E2E"/>
        </w:rPr>
        <w:t xml:space="preserve">, </w:t>
      </w:r>
      <w:hyperlink r:id="rId77" w:history="1">
        <w:r w:rsidRPr="00F30F1E">
          <w:rPr>
            <w:rFonts w:ascii="Times" w:hAnsi="Times" w:cs="Times"/>
            <w:color w:val="1D8AD0"/>
          </w:rPr>
          <w:t>7.3</w:t>
        </w:r>
      </w:hyperlink>
      <w:r w:rsidRPr="00F30F1E">
        <w:rPr>
          <w:rFonts w:ascii="Times" w:hAnsi="Times" w:cs="Times"/>
          <w:color w:val="2E2E2E"/>
        </w:rPr>
        <w:t xml:space="preserve">, </w:t>
      </w:r>
      <w:hyperlink r:id="rId78" w:history="1">
        <w:r w:rsidRPr="00F30F1E">
          <w:rPr>
            <w:rFonts w:ascii="Times" w:hAnsi="Times" w:cs="Times"/>
            <w:color w:val="1D8AD0"/>
          </w:rPr>
          <w:t>7.4</w:t>
        </w:r>
      </w:hyperlink>
      <w:r w:rsidRPr="00F30F1E">
        <w:rPr>
          <w:rFonts w:ascii="Times" w:hAnsi="Times" w:cs="Times"/>
          <w:color w:val="2E2E2E"/>
        </w:rPr>
        <w:t xml:space="preserve">, and </w:t>
      </w:r>
      <w:hyperlink r:id="rId79" w:history="1">
        <w:r w:rsidRPr="00F30F1E">
          <w:rPr>
            <w:rFonts w:ascii="Times" w:hAnsi="Times" w:cs="Times"/>
            <w:color w:val="1D8AD0"/>
          </w:rPr>
          <w:t>7.5</w:t>
        </w:r>
      </w:hyperlink>
      <w:r w:rsidRPr="00F30F1E">
        <w:rPr>
          <w:rFonts w:ascii="Times" w:hAnsi="Times" w:cs="Times"/>
          <w:color w:val="2E2E2E"/>
        </w:rPr>
        <w:t>.</w:t>
      </w:r>
    </w:p>
    <w:p w:rsid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4882543B" wp14:editId="4AE63246">
            <wp:extent cx="5149215" cy="4307999"/>
            <wp:effectExtent l="0" t="0" r="698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49215" cy="4307999"/>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1</w:t>
      </w:r>
    </w:p>
    <w:p w:rsidR="00F30F1E" w:rsidRDefault="00F30F1E" w:rsidP="00F30F1E">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Write the following code for "</w:t>
      </w:r>
      <w:hyperlink r:id="rId81" w:history="1">
        <w:r w:rsidRPr="00F30F1E">
          <w:rPr>
            <w:rFonts w:ascii="Times" w:hAnsi="Times" w:cs="Times"/>
            <w:color w:val="1D8AD0"/>
          </w:rPr>
          <w:t xml:space="preserve">7.6 </w:t>
        </w:r>
        <w:proofErr w:type="spellStart"/>
        <w:r w:rsidRPr="00F30F1E">
          <w:rPr>
            <w:rFonts w:ascii="Times" w:hAnsi="Times" w:cs="Times"/>
            <w:color w:val="1D8AD0"/>
          </w:rPr>
          <w:t>Impass</w:t>
        </w:r>
        <w:proofErr w:type="spellEnd"/>
      </w:hyperlink>
      <w:r w:rsidRPr="00F30F1E">
        <w:rPr>
          <w:rFonts w:ascii="Times" w:hAnsi="Times" w:cs="Times"/>
          <w:color w:val="2E2E2E"/>
        </w:rPr>
        <w:t>"</w:t>
      </w:r>
    </w:p>
    <w:p w:rsidR="00F30F1E" w:rsidRPr="00F30F1E" w:rsidRDefault="00F30F1E" w:rsidP="00F30F1E">
      <w:pPr>
        <w:widowControl w:val="0"/>
        <w:tabs>
          <w:tab w:val="left" w:pos="220"/>
          <w:tab w:val="left" w:pos="720"/>
        </w:tabs>
        <w:autoSpaceDE w:val="0"/>
        <w:autoSpaceDN w:val="0"/>
        <w:adjustRightInd w:val="0"/>
        <w:ind w:left="720"/>
        <w:rPr>
          <w:rFonts w:ascii="Times" w:hAnsi="Times" w:cs="Times"/>
          <w:color w:val="2E2E2E"/>
        </w:rPr>
      </w:pPr>
    </w:p>
    <w:p w:rsid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7C239545" wp14:editId="7C228334">
            <wp:extent cx="1534795" cy="1480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34795" cy="1480185"/>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p>
    <w:p w:rsidR="00F30F1E" w:rsidRPr="00F30F1E" w:rsidRDefault="00F30F1E" w:rsidP="00F30F1E">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Notice that "Open Sesame" plays an audio </w:t>
      </w:r>
      <w:proofErr w:type="gramStart"/>
      <w:r w:rsidRPr="00F30F1E">
        <w:rPr>
          <w:rFonts w:ascii="Times" w:hAnsi="Times" w:cs="Times"/>
          <w:color w:val="2E2E2E"/>
        </w:rPr>
        <w:t>clip which</w:t>
      </w:r>
      <w:proofErr w:type="gramEnd"/>
      <w:r w:rsidRPr="00F30F1E">
        <w:rPr>
          <w:rFonts w:ascii="Times" w:hAnsi="Times" w:cs="Times"/>
          <w:color w:val="2E2E2E"/>
        </w:rPr>
        <w:t xml:space="preserve"> causes a wall to disappear, allowing the sprite to get to the end.</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2</w:t>
      </w:r>
    </w:p>
    <w:p w:rsidR="00F30F1E" w:rsidRPr="00F30F1E" w:rsidRDefault="00F30F1E" w:rsidP="00F30F1E">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Using the audio block "Open Sesame", complete levels </w:t>
      </w:r>
      <w:hyperlink r:id="rId83" w:history="1">
        <w:r w:rsidRPr="00F30F1E">
          <w:rPr>
            <w:rFonts w:ascii="Times" w:hAnsi="Times" w:cs="Times"/>
            <w:color w:val="1D8AD0"/>
          </w:rPr>
          <w:t>7.7</w:t>
        </w:r>
      </w:hyperlink>
      <w:r w:rsidRPr="00F30F1E">
        <w:rPr>
          <w:rFonts w:ascii="Times" w:hAnsi="Times" w:cs="Times"/>
          <w:color w:val="2E2E2E"/>
        </w:rPr>
        <w:t xml:space="preserve">, </w:t>
      </w:r>
      <w:hyperlink r:id="rId84" w:history="1">
        <w:r w:rsidRPr="00F30F1E">
          <w:rPr>
            <w:rFonts w:ascii="Times" w:hAnsi="Times" w:cs="Times"/>
            <w:color w:val="1D8AD0"/>
          </w:rPr>
          <w:t>7.8</w:t>
        </w:r>
      </w:hyperlink>
      <w:r w:rsidRPr="00F30F1E">
        <w:rPr>
          <w:rFonts w:ascii="Times" w:hAnsi="Times" w:cs="Times"/>
          <w:color w:val="2E2E2E"/>
        </w:rPr>
        <w:t xml:space="preserve">, </w:t>
      </w:r>
      <w:hyperlink r:id="rId85" w:history="1">
        <w:r w:rsidRPr="00F30F1E">
          <w:rPr>
            <w:rFonts w:ascii="Times" w:hAnsi="Times" w:cs="Times"/>
            <w:color w:val="1D8AD0"/>
          </w:rPr>
          <w:t>7.9</w:t>
        </w:r>
      </w:hyperlink>
      <w:r w:rsidRPr="00F30F1E">
        <w:rPr>
          <w:rFonts w:ascii="Times" w:hAnsi="Times" w:cs="Times"/>
          <w:color w:val="2E2E2E"/>
        </w:rPr>
        <w:t xml:space="preserve">, and </w:t>
      </w:r>
      <w:hyperlink r:id="rId86" w:history="1">
        <w:r w:rsidRPr="00F30F1E">
          <w:rPr>
            <w:rFonts w:ascii="Times" w:hAnsi="Times" w:cs="Times"/>
            <w:color w:val="1D8AD0"/>
          </w:rPr>
          <w:t>7.10</w:t>
        </w:r>
      </w:hyperlink>
      <w:r w:rsidRPr="00F30F1E">
        <w:rPr>
          <w:rFonts w:ascii="Times" w:hAnsi="Times" w:cs="Times"/>
          <w:color w:val="2E2E2E"/>
        </w:rPr>
        <w:t>.</w:t>
      </w:r>
    </w:p>
    <w:p w:rsid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53106DEE" wp14:editId="38563008">
            <wp:extent cx="5078095" cy="4254363"/>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78095" cy="4254363"/>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2</w:t>
      </w:r>
    </w:p>
    <w:p w:rsidR="00F30F1E" w:rsidRPr="00F30F1E" w:rsidRDefault="00F30F1E" w:rsidP="00F30F1E">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In this section the majority of the puzzles (7.10 being the exception) required audio to be played to trigger the background change.  </w:t>
      </w:r>
    </w:p>
    <w:p w:rsidR="00F30F1E" w:rsidRPr="00F30F1E" w:rsidRDefault="00F30F1E" w:rsidP="00F30F1E">
      <w:pPr>
        <w:rPr>
          <w:rFonts w:ascii="Times" w:hAnsi="Times" w:cs="Times"/>
          <w:color w:val="2E2E2E"/>
        </w:rPr>
      </w:pPr>
      <w:proofErr w:type="gramStart"/>
      <w:r w:rsidRPr="00F30F1E">
        <w:rPr>
          <w:rFonts w:ascii="Times" w:hAnsi="Times" w:cs="Times"/>
          <w:color w:val="2E2E2E"/>
        </w:rPr>
        <w:t>Audio in games are</w:t>
      </w:r>
      <w:proofErr w:type="gramEnd"/>
      <w:r w:rsidRPr="00F30F1E">
        <w:rPr>
          <w:rFonts w:ascii="Times" w:hAnsi="Times" w:cs="Times"/>
          <w:color w:val="2E2E2E"/>
        </w:rPr>
        <w:t xml:space="preserve"> strictly for the person's benefit.  The audio can be a trigger, but it is there for someone to listen to and react to.  </w:t>
      </w:r>
    </w:p>
    <w:p w:rsidR="00F30F1E" w:rsidRPr="00F30F1E" w:rsidRDefault="00F30F1E" w:rsidP="00F30F1E">
      <w:pPr>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Section B: Part 2: Day 6: One Directional Motion and Rotation</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 xml:space="preserve">This unit further studies the fundamentals of </w:t>
      </w:r>
      <w:proofErr w:type="gramStart"/>
      <w:r w:rsidRPr="00F30F1E">
        <w:rPr>
          <w:rFonts w:ascii="Times" w:hAnsi="Times" w:cs="Times"/>
          <w:color w:val="2E2E2E"/>
        </w:rPr>
        <w:t>two dimensional</w:t>
      </w:r>
      <w:proofErr w:type="gramEnd"/>
      <w:r w:rsidRPr="00F30F1E">
        <w:rPr>
          <w:rFonts w:ascii="Times" w:hAnsi="Times" w:cs="Times"/>
          <w:color w:val="2E2E2E"/>
        </w:rPr>
        <w:t xml:space="preserve"> motion by only allowing you to travel in a single direction and then turn.</w:t>
      </w:r>
    </w:p>
    <w:p w:rsidR="00F30F1E" w:rsidRPr="00F30F1E" w:rsidRDefault="00F30F1E" w:rsidP="00F30F1E">
      <w:pPr>
        <w:widowControl w:val="0"/>
        <w:autoSpaceDE w:val="0"/>
        <w:autoSpaceDN w:val="0"/>
        <w:adjustRightInd w:val="0"/>
        <w:rPr>
          <w:rFonts w:ascii="Times" w:hAnsi="Times" w:cs="Times"/>
          <w:color w:val="2E2E2E"/>
        </w:rPr>
      </w:pPr>
      <w:hyperlink r:id="rId88" w:history="1">
        <w:r w:rsidRPr="00F30F1E">
          <w:rPr>
            <w:rFonts w:ascii="Times" w:hAnsi="Times" w:cs="Times"/>
            <w:color w:val="1D8AD0"/>
          </w:rPr>
          <w:t>Section B: Part 2: Day 6 Lesson Plan</w:t>
        </w:r>
      </w:hyperlink>
    </w:p>
    <w:p w:rsidR="00F30F1E" w:rsidRPr="00F30F1E" w:rsidRDefault="00F30F1E" w:rsidP="00F30F1E">
      <w:pPr>
        <w:widowControl w:val="0"/>
        <w:autoSpaceDE w:val="0"/>
        <w:autoSpaceDN w:val="0"/>
        <w:adjustRightInd w:val="0"/>
        <w:rPr>
          <w:rFonts w:ascii="Times" w:hAnsi="Times" w:cs="Times"/>
          <w:color w:val="2E2E2E"/>
        </w:rPr>
      </w:pPr>
      <w:hyperlink r:id="rId89" w:history="1">
        <w:r w:rsidRPr="00F30F1E">
          <w:rPr>
            <w:rFonts w:ascii="Times" w:hAnsi="Times" w:cs="Times"/>
            <w:color w:val="1D8AD0"/>
          </w:rPr>
          <w:t xml:space="preserve">Scratch World 08: </w:t>
        </w:r>
        <w:proofErr w:type="spellStart"/>
        <w:r w:rsidRPr="00F30F1E">
          <w:rPr>
            <w:rFonts w:ascii="Times" w:hAnsi="Times" w:cs="Times"/>
            <w:color w:val="1D8AD0"/>
          </w:rPr>
          <w:t>Mech</w:t>
        </w:r>
        <w:proofErr w:type="spellEnd"/>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MOTIVATION AND CONTEXT</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When motion is broken down to it's most basic components it is movement in a single direction, and then turning to change direction.</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In many games there is only a single direction in which you can move, but you can turn to go in another direction.  This world challenges you to do that in a puzzle setting you are familiar with.</w:t>
      </w:r>
    </w:p>
    <w:p w:rsidR="00F30F1E" w:rsidRPr="00F30F1E" w:rsidRDefault="00F30F1E" w:rsidP="00F30F1E">
      <w:pPr>
        <w:widowControl w:val="0"/>
        <w:autoSpaceDE w:val="0"/>
        <w:autoSpaceDN w:val="0"/>
        <w:adjustRightInd w:val="0"/>
        <w:rPr>
          <w:rFonts w:ascii="Times" w:hAnsi="Times" w:cs="Times"/>
          <w:color w:val="2E2E2E"/>
        </w:rPr>
      </w:pPr>
      <w:hyperlink r:id="rId90" w:history="1">
        <w:r w:rsidRPr="00F30F1E">
          <w:rPr>
            <w:rFonts w:ascii="Times" w:hAnsi="Times" w:cs="Times"/>
            <w:color w:val="1D8AD0"/>
          </w:rPr>
          <w:t>Section B: Part 2: Day 6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SETUP</w:t>
      </w:r>
    </w:p>
    <w:p w:rsidR="00F30F1E" w:rsidRPr="00F30F1E" w:rsidRDefault="00F30F1E" w:rsidP="00F30F1E">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Once everyone is in "</w:t>
      </w:r>
      <w:hyperlink r:id="rId91" w:history="1">
        <w:r w:rsidRPr="00F30F1E">
          <w:rPr>
            <w:rFonts w:ascii="Times" w:hAnsi="Times" w:cs="Times"/>
            <w:color w:val="1D8AD0"/>
          </w:rPr>
          <w:t>8.1 Basic Controls</w:t>
        </w:r>
      </w:hyperlink>
      <w:r w:rsidRPr="00F30F1E">
        <w:rPr>
          <w:rFonts w:ascii="Times" w:hAnsi="Times" w:cs="Times"/>
          <w:color w:val="2E2E2E"/>
        </w:rPr>
        <w:t>" then create the sequence of blocks illustrated below and press the green flag to see the script run.</w:t>
      </w:r>
    </w:p>
    <w:p w:rsid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5D7D8450" wp14:editId="3349CFFF">
            <wp:extent cx="1534795" cy="15563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34795" cy="1556385"/>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p>
    <w:p w:rsidR="00F30F1E" w:rsidRPr="00F30F1E" w:rsidRDefault="00F30F1E" w:rsidP="00F30F1E">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Notice that the sprite starts facing the right, so it has to turn before it moves.</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1</w:t>
      </w:r>
    </w:p>
    <w:p w:rsidR="00F30F1E" w:rsidRPr="00F30F1E" w:rsidRDefault="00F30F1E" w:rsidP="00F30F1E">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Using "Block" and "Turn 90* Clockwise", solve levels </w:t>
      </w:r>
      <w:hyperlink r:id="rId93" w:history="1">
        <w:r w:rsidRPr="00F30F1E">
          <w:rPr>
            <w:rFonts w:ascii="Times" w:hAnsi="Times" w:cs="Times"/>
            <w:color w:val="1D8AD0"/>
          </w:rPr>
          <w:t>8.2</w:t>
        </w:r>
      </w:hyperlink>
      <w:r w:rsidRPr="00F30F1E">
        <w:rPr>
          <w:rFonts w:ascii="Times" w:hAnsi="Times" w:cs="Times"/>
          <w:color w:val="2E2E2E"/>
        </w:rPr>
        <w:t xml:space="preserve">, </w:t>
      </w:r>
      <w:hyperlink r:id="rId94" w:history="1">
        <w:r w:rsidRPr="00F30F1E">
          <w:rPr>
            <w:rFonts w:ascii="Times" w:hAnsi="Times" w:cs="Times"/>
            <w:color w:val="1D8AD0"/>
          </w:rPr>
          <w:t>8.3</w:t>
        </w:r>
      </w:hyperlink>
      <w:r w:rsidRPr="00F30F1E">
        <w:rPr>
          <w:rFonts w:ascii="Times" w:hAnsi="Times" w:cs="Times"/>
          <w:color w:val="2E2E2E"/>
        </w:rPr>
        <w:t xml:space="preserve">, </w:t>
      </w:r>
      <w:hyperlink r:id="rId95" w:history="1">
        <w:r w:rsidRPr="00F30F1E">
          <w:rPr>
            <w:rFonts w:ascii="Times" w:hAnsi="Times" w:cs="Times"/>
            <w:color w:val="1D8AD0"/>
          </w:rPr>
          <w:t>8.4</w:t>
        </w:r>
      </w:hyperlink>
      <w:r w:rsidRPr="00F30F1E">
        <w:rPr>
          <w:rFonts w:ascii="Times" w:hAnsi="Times" w:cs="Times"/>
          <w:color w:val="2E2E2E"/>
        </w:rPr>
        <w:t xml:space="preserve">, and </w:t>
      </w:r>
      <w:hyperlink r:id="rId96" w:history="1">
        <w:r w:rsidRPr="00F30F1E">
          <w:rPr>
            <w:rFonts w:ascii="Times" w:hAnsi="Times" w:cs="Times"/>
            <w:color w:val="1D8AD0"/>
          </w:rPr>
          <w:t>8.5</w:t>
        </w:r>
      </w:hyperlink>
      <w:r w:rsidRPr="00F30F1E">
        <w:rPr>
          <w:rFonts w:ascii="Times" w:hAnsi="Times" w:cs="Times"/>
          <w:color w:val="2E2E2E"/>
        </w:rPr>
        <w:t>.</w:t>
      </w:r>
    </w:p>
    <w:p w:rsid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31BD48CC" wp14:editId="459E87CF">
            <wp:extent cx="6009005" cy="5094605"/>
            <wp:effectExtent l="0" t="0" r="1079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09005" cy="5094605"/>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1</w:t>
      </w:r>
    </w:p>
    <w:p w:rsidR="00F30F1E" w:rsidRPr="00F30F1E" w:rsidRDefault="00F30F1E" w:rsidP="00F30F1E">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Write the following code for "8.6 Luck of the </w:t>
      </w:r>
      <w:proofErr w:type="spellStart"/>
      <w:r w:rsidRPr="00F30F1E">
        <w:rPr>
          <w:rFonts w:ascii="Times" w:hAnsi="Times" w:cs="Times"/>
          <w:color w:val="2E2E2E"/>
        </w:rPr>
        <w:t>Pharohs</w:t>
      </w:r>
      <w:proofErr w:type="spellEnd"/>
      <w:r w:rsidRPr="00F30F1E">
        <w:rPr>
          <w:rFonts w:ascii="Times" w:hAnsi="Times" w:cs="Times"/>
          <w:color w:val="2E2E2E"/>
        </w:rPr>
        <w:t>"</w:t>
      </w:r>
    </w:p>
    <w:p w:rsid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6DCCF7E6" wp14:editId="6B4F1B61">
            <wp:extent cx="1872571" cy="3063566"/>
            <wp:effectExtent l="0" t="0" r="7620" b="101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73090" cy="3064415"/>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p>
    <w:p w:rsidR="00F30F1E" w:rsidRPr="00F30F1E" w:rsidRDefault="00F30F1E" w:rsidP="00F30F1E">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Since you no longer have the "Turn 90* Clockwise" you must use the built-in turning blocks.  </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2</w:t>
      </w:r>
    </w:p>
    <w:p w:rsidR="00F30F1E" w:rsidRPr="00F30F1E" w:rsidRDefault="00F30F1E" w:rsidP="00F30F1E">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Using the "Turn </w:t>
      </w:r>
      <w:proofErr w:type="gramStart"/>
      <w:r w:rsidRPr="00F30F1E">
        <w:rPr>
          <w:rFonts w:ascii="Times" w:hAnsi="Times" w:cs="Times"/>
          <w:color w:val="2E2E2E"/>
        </w:rPr>
        <w:t>( )</w:t>
      </w:r>
      <w:proofErr w:type="gramEnd"/>
      <w:r w:rsidRPr="00F30F1E">
        <w:rPr>
          <w:rFonts w:ascii="Times" w:hAnsi="Times" w:cs="Times"/>
          <w:color w:val="2E2E2E"/>
        </w:rPr>
        <w:t xml:space="preserve"> degrees" block, complete levels </w:t>
      </w:r>
      <w:hyperlink r:id="rId99" w:history="1">
        <w:r w:rsidRPr="00F30F1E">
          <w:rPr>
            <w:rFonts w:ascii="Times" w:hAnsi="Times" w:cs="Times"/>
            <w:color w:val="1D8AD0"/>
          </w:rPr>
          <w:t>8.7</w:t>
        </w:r>
      </w:hyperlink>
      <w:r w:rsidRPr="00F30F1E">
        <w:rPr>
          <w:rFonts w:ascii="Times" w:hAnsi="Times" w:cs="Times"/>
          <w:color w:val="2E2E2E"/>
        </w:rPr>
        <w:t xml:space="preserve">, </w:t>
      </w:r>
      <w:hyperlink r:id="rId100" w:history="1">
        <w:r w:rsidRPr="00F30F1E">
          <w:rPr>
            <w:rFonts w:ascii="Times" w:hAnsi="Times" w:cs="Times"/>
            <w:color w:val="1D8AD0"/>
          </w:rPr>
          <w:t>8.8</w:t>
        </w:r>
      </w:hyperlink>
      <w:r w:rsidRPr="00F30F1E">
        <w:rPr>
          <w:rFonts w:ascii="Times" w:hAnsi="Times" w:cs="Times"/>
          <w:color w:val="2E2E2E"/>
        </w:rPr>
        <w:t xml:space="preserve">, </w:t>
      </w:r>
      <w:hyperlink r:id="rId101" w:history="1">
        <w:r w:rsidRPr="00F30F1E">
          <w:rPr>
            <w:rFonts w:ascii="Times" w:hAnsi="Times" w:cs="Times"/>
            <w:color w:val="1D8AD0"/>
          </w:rPr>
          <w:t>8.9</w:t>
        </w:r>
      </w:hyperlink>
      <w:r w:rsidRPr="00F30F1E">
        <w:rPr>
          <w:rFonts w:ascii="Times" w:hAnsi="Times" w:cs="Times"/>
          <w:color w:val="2E2E2E"/>
        </w:rPr>
        <w:t xml:space="preserve">, and </w:t>
      </w:r>
      <w:hyperlink r:id="rId102" w:history="1">
        <w:r w:rsidRPr="00F30F1E">
          <w:rPr>
            <w:rFonts w:ascii="Times" w:hAnsi="Times" w:cs="Times"/>
            <w:color w:val="1D8AD0"/>
          </w:rPr>
          <w:t>8.10</w:t>
        </w:r>
      </w:hyperlink>
      <w:r w:rsidRPr="00F30F1E">
        <w:rPr>
          <w:rFonts w:ascii="Times" w:hAnsi="Times" w:cs="Times"/>
          <w:color w:val="2E2E2E"/>
        </w:rPr>
        <w:t>.</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54DA3692" wp14:editId="526C7341">
            <wp:extent cx="4947285" cy="4172415"/>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47285" cy="4172415"/>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2</w:t>
      </w:r>
    </w:p>
    <w:p w:rsidR="00F30F1E" w:rsidRPr="00F30F1E" w:rsidRDefault="00F30F1E" w:rsidP="00F30F1E">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42E30"/>
        </w:rPr>
        <w:t>This section has been trying to separate you from the classic puzzles that you have been getting used to.  </w:t>
      </w:r>
    </w:p>
    <w:p w:rsidR="00F30F1E" w:rsidRPr="00F30F1E" w:rsidRDefault="00F30F1E" w:rsidP="00F30F1E">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42E30"/>
        </w:rPr>
        <w:t xml:space="preserve">By using the "turn </w:t>
      </w:r>
      <w:proofErr w:type="gramStart"/>
      <w:r w:rsidRPr="00F30F1E">
        <w:rPr>
          <w:rFonts w:ascii="Times" w:hAnsi="Times" w:cs="Times"/>
          <w:color w:val="242E30"/>
        </w:rPr>
        <w:t>( )</w:t>
      </w:r>
      <w:proofErr w:type="gramEnd"/>
      <w:r w:rsidRPr="00F30F1E">
        <w:rPr>
          <w:rFonts w:ascii="Times" w:hAnsi="Times" w:cs="Times"/>
          <w:color w:val="242E30"/>
        </w:rPr>
        <w:t xml:space="preserve"> degrees" block, more freedom is achieved in Scratch.  Turning can be in either direction now, breaking the game down to its most basic components.</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REALISTIC MOTION IN VIDEO GAMES</w:t>
      </w:r>
    </w:p>
    <w:p w:rsidR="00F30F1E" w:rsidRPr="00F30F1E" w:rsidRDefault="00F30F1E" w:rsidP="00F30F1E">
      <w:pPr>
        <w:widowControl w:val="0"/>
        <w:numPr>
          <w:ilvl w:val="0"/>
          <w:numId w:val="9"/>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One of the main goals of video games is to make the experience as realistic as possible.  By having the motion based on a single direction and turning it makes the experience more realistic.</w:t>
      </w:r>
    </w:p>
    <w:p w:rsidR="00F30F1E" w:rsidRPr="00F30F1E" w:rsidRDefault="00F30F1E" w:rsidP="00F30F1E"/>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Section B: Part 2: Day 7: No Grid</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This unit takes away the grid that was the foundation for the puzzles and requires you to figure out distances without it.</w:t>
      </w:r>
    </w:p>
    <w:p w:rsidR="00F30F1E" w:rsidRPr="00F30F1E" w:rsidRDefault="00F30F1E" w:rsidP="00F30F1E">
      <w:pPr>
        <w:widowControl w:val="0"/>
        <w:autoSpaceDE w:val="0"/>
        <w:autoSpaceDN w:val="0"/>
        <w:adjustRightInd w:val="0"/>
        <w:rPr>
          <w:rFonts w:ascii="Times" w:hAnsi="Times" w:cs="Times"/>
          <w:color w:val="2E2E2E"/>
        </w:rPr>
      </w:pPr>
      <w:hyperlink r:id="rId104" w:history="1">
        <w:r w:rsidRPr="00F30F1E">
          <w:rPr>
            <w:rFonts w:ascii="Times" w:hAnsi="Times" w:cs="Times"/>
            <w:color w:val="1D8AD0"/>
          </w:rPr>
          <w:t>Section B: Part 2: Day 7 Lesson Plan</w:t>
        </w:r>
      </w:hyperlink>
    </w:p>
    <w:p w:rsidR="00F30F1E" w:rsidRPr="00F30F1E" w:rsidRDefault="00F30F1E" w:rsidP="00F30F1E">
      <w:pPr>
        <w:widowControl w:val="0"/>
        <w:autoSpaceDE w:val="0"/>
        <w:autoSpaceDN w:val="0"/>
        <w:adjustRightInd w:val="0"/>
        <w:rPr>
          <w:rFonts w:ascii="Times" w:hAnsi="Times" w:cs="Times"/>
          <w:color w:val="2E2E2E"/>
        </w:rPr>
      </w:pPr>
      <w:hyperlink r:id="rId105" w:history="1">
        <w:r w:rsidRPr="00F30F1E">
          <w:rPr>
            <w:rFonts w:ascii="Times" w:hAnsi="Times" w:cs="Times"/>
            <w:color w:val="1D8AD0"/>
          </w:rPr>
          <w:t>Scratch World 09: Air</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MOTIVATION AND CONTEXT</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This optional world takes more of the framework away from the puzzles that have been </w:t>
      </w:r>
      <w:proofErr w:type="gramStart"/>
      <w:r w:rsidRPr="00F30F1E">
        <w:rPr>
          <w:rFonts w:ascii="Times" w:hAnsi="Times" w:cs="Times"/>
          <w:color w:val="2E2E2E"/>
        </w:rPr>
        <w:t>build</w:t>
      </w:r>
      <w:proofErr w:type="gramEnd"/>
      <w:r w:rsidRPr="00F30F1E">
        <w:rPr>
          <w:rFonts w:ascii="Times" w:hAnsi="Times" w:cs="Times"/>
          <w:color w:val="2E2E2E"/>
        </w:rPr>
        <w:t xml:space="preserve"> previously.</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Here there is no longer a grid, as well as taking away the classic motion block.  Now motion is pixel by pixel.</w:t>
      </w:r>
    </w:p>
    <w:p w:rsidR="00F30F1E" w:rsidRPr="00F30F1E" w:rsidRDefault="00F30F1E" w:rsidP="00F30F1E">
      <w:pPr>
        <w:widowControl w:val="0"/>
        <w:autoSpaceDE w:val="0"/>
        <w:autoSpaceDN w:val="0"/>
        <w:adjustRightInd w:val="0"/>
        <w:rPr>
          <w:rFonts w:ascii="Times" w:hAnsi="Times" w:cs="Times"/>
          <w:color w:val="2E2E2E"/>
        </w:rPr>
      </w:pPr>
      <w:hyperlink r:id="rId106" w:history="1">
        <w:r w:rsidRPr="00F30F1E">
          <w:rPr>
            <w:rFonts w:ascii="Times" w:hAnsi="Times" w:cs="Times"/>
            <w:color w:val="1D8AD0"/>
          </w:rPr>
          <w:t>Section B: Part 2: Day 7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SETUP</w:t>
      </w:r>
    </w:p>
    <w:p w:rsidR="00F30F1E" w:rsidRPr="00F30F1E" w:rsidRDefault="00F30F1E" w:rsidP="00F30F1E">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Once everyone is in "</w:t>
      </w:r>
      <w:hyperlink r:id="rId107" w:history="1">
        <w:r w:rsidRPr="00F30F1E">
          <w:rPr>
            <w:rFonts w:ascii="Times" w:hAnsi="Times" w:cs="Times"/>
            <w:color w:val="1D8AD0"/>
          </w:rPr>
          <w:t>9.1</w:t>
        </w:r>
      </w:hyperlink>
      <w:r w:rsidRPr="00F30F1E">
        <w:rPr>
          <w:rFonts w:ascii="Times" w:hAnsi="Times" w:cs="Times"/>
          <w:color w:val="2E2E2E"/>
        </w:rPr>
        <w:t>" create the sequence of blocks illustrated below and press the green flag to see the script run.</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258E53E4" wp14:editId="60350C0C">
            <wp:extent cx="1491615" cy="1229995"/>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91615" cy="1229995"/>
                    </a:xfrm>
                    <a:prstGeom prst="rect">
                      <a:avLst/>
                    </a:prstGeom>
                    <a:noFill/>
                    <a:ln>
                      <a:noFill/>
                    </a:ln>
                  </pic:spPr>
                </pic:pic>
              </a:graphicData>
            </a:graphic>
          </wp:inline>
        </w:drawing>
      </w:r>
    </w:p>
    <w:p w:rsidR="00F30F1E" w:rsidRPr="00F30F1E" w:rsidRDefault="00F30F1E" w:rsidP="00F30F1E">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Notice how even without the grid you can use the block system that you have gotten used to from the previous puzzles.</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1</w:t>
      </w:r>
    </w:p>
    <w:p w:rsidR="00F30F1E" w:rsidRPr="00F30F1E" w:rsidRDefault="00F30F1E" w:rsidP="00F30F1E">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Solve levels </w:t>
      </w:r>
      <w:hyperlink r:id="rId109" w:history="1">
        <w:r w:rsidRPr="00F30F1E">
          <w:rPr>
            <w:rFonts w:ascii="Times" w:hAnsi="Times" w:cs="Times"/>
            <w:color w:val="1D8AD0"/>
          </w:rPr>
          <w:t>9.2</w:t>
        </w:r>
      </w:hyperlink>
      <w:r w:rsidRPr="00F30F1E">
        <w:rPr>
          <w:rFonts w:ascii="Times" w:hAnsi="Times" w:cs="Times"/>
          <w:color w:val="2E2E2E"/>
        </w:rPr>
        <w:t xml:space="preserve">, </w:t>
      </w:r>
      <w:hyperlink r:id="rId110" w:history="1">
        <w:r w:rsidRPr="00F30F1E">
          <w:rPr>
            <w:rFonts w:ascii="Times" w:hAnsi="Times" w:cs="Times"/>
            <w:color w:val="1D8AD0"/>
          </w:rPr>
          <w:t>9.3</w:t>
        </w:r>
      </w:hyperlink>
      <w:r w:rsidRPr="00F30F1E">
        <w:rPr>
          <w:rFonts w:ascii="Times" w:hAnsi="Times" w:cs="Times"/>
          <w:color w:val="2E2E2E"/>
        </w:rPr>
        <w:t xml:space="preserve">, </w:t>
      </w:r>
      <w:hyperlink r:id="rId111" w:history="1">
        <w:r w:rsidRPr="00F30F1E">
          <w:rPr>
            <w:rFonts w:ascii="Times" w:hAnsi="Times" w:cs="Times"/>
            <w:color w:val="1D8AD0"/>
          </w:rPr>
          <w:t>9.4</w:t>
        </w:r>
      </w:hyperlink>
      <w:r w:rsidRPr="00F30F1E">
        <w:rPr>
          <w:rFonts w:ascii="Times" w:hAnsi="Times" w:cs="Times"/>
          <w:color w:val="2E2E2E"/>
        </w:rPr>
        <w:t xml:space="preserve">, and </w:t>
      </w:r>
      <w:hyperlink r:id="rId112" w:history="1">
        <w:r w:rsidRPr="00F30F1E">
          <w:rPr>
            <w:rFonts w:ascii="Times" w:hAnsi="Times" w:cs="Times"/>
            <w:color w:val="1D8AD0"/>
          </w:rPr>
          <w:t>9.5</w:t>
        </w:r>
      </w:hyperlink>
      <w:r w:rsidRPr="00F30F1E">
        <w:rPr>
          <w:rFonts w:ascii="Times" w:hAnsi="Times" w:cs="Times"/>
          <w:color w:val="2E2E2E"/>
        </w:rPr>
        <w:t>.</w:t>
      </w:r>
    </w:p>
    <w:p w:rsid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6E1C075E" wp14:editId="44538747">
            <wp:extent cx="5263515" cy="442236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63515" cy="4422367"/>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1</w:t>
      </w:r>
    </w:p>
    <w:p w:rsidR="00F30F1E" w:rsidRPr="00F30F1E" w:rsidRDefault="00F30F1E" w:rsidP="00F30F1E">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Write the following code for "</w:t>
      </w:r>
      <w:hyperlink r:id="rId114" w:history="1">
        <w:r w:rsidRPr="00F30F1E">
          <w:rPr>
            <w:rFonts w:ascii="Times" w:hAnsi="Times" w:cs="Times"/>
            <w:color w:val="1D8AD0"/>
          </w:rPr>
          <w:t>9.6 Thirty steps is a block</w:t>
        </w:r>
      </w:hyperlink>
      <w:r w:rsidRPr="00F30F1E">
        <w:rPr>
          <w:rFonts w:ascii="Times" w:hAnsi="Times" w:cs="Times"/>
          <w:color w:val="2E2E2E"/>
        </w:rPr>
        <w:t>"</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53797872" wp14:editId="760E9C74">
            <wp:extent cx="1339215" cy="1175385"/>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9215" cy="1175385"/>
                    </a:xfrm>
                    <a:prstGeom prst="rect">
                      <a:avLst/>
                    </a:prstGeom>
                    <a:noFill/>
                    <a:ln>
                      <a:noFill/>
                    </a:ln>
                  </pic:spPr>
                </pic:pic>
              </a:graphicData>
            </a:graphic>
          </wp:inline>
        </w:drawing>
      </w:r>
    </w:p>
    <w:p w:rsidR="00F30F1E" w:rsidRPr="00F30F1E" w:rsidRDefault="00F30F1E" w:rsidP="00F30F1E">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Notice that each step moves a pixel, and there are thirty pixels to a block as a safe estimation.  It will move in whichever direction it is pointing, so use the built in "turn </w:t>
      </w:r>
      <w:proofErr w:type="gramStart"/>
      <w:r w:rsidRPr="00F30F1E">
        <w:rPr>
          <w:rFonts w:ascii="Times" w:hAnsi="Times" w:cs="Times"/>
          <w:color w:val="2E2E2E"/>
        </w:rPr>
        <w:t>( )</w:t>
      </w:r>
      <w:proofErr w:type="gramEnd"/>
      <w:r w:rsidRPr="00F30F1E">
        <w:rPr>
          <w:rFonts w:ascii="Times" w:hAnsi="Times" w:cs="Times"/>
          <w:color w:val="2E2E2E"/>
        </w:rPr>
        <w:t xml:space="preserve"> degrees" for any turning.</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2</w:t>
      </w:r>
    </w:p>
    <w:p w:rsidR="00F30F1E" w:rsidRPr="00F30F1E" w:rsidRDefault="00F30F1E" w:rsidP="00F30F1E">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Using the "step" block, complete levels </w:t>
      </w:r>
      <w:hyperlink r:id="rId116" w:history="1">
        <w:r w:rsidRPr="00F30F1E">
          <w:rPr>
            <w:rFonts w:ascii="Times" w:hAnsi="Times" w:cs="Times"/>
            <w:color w:val="1D8AD0"/>
          </w:rPr>
          <w:t>9.7</w:t>
        </w:r>
      </w:hyperlink>
      <w:r w:rsidRPr="00F30F1E">
        <w:rPr>
          <w:rFonts w:ascii="Times" w:hAnsi="Times" w:cs="Times"/>
          <w:color w:val="2E2E2E"/>
        </w:rPr>
        <w:t xml:space="preserve">, </w:t>
      </w:r>
      <w:hyperlink r:id="rId117" w:history="1">
        <w:r w:rsidRPr="00F30F1E">
          <w:rPr>
            <w:rFonts w:ascii="Times" w:hAnsi="Times" w:cs="Times"/>
            <w:color w:val="1D8AD0"/>
          </w:rPr>
          <w:t>9.8</w:t>
        </w:r>
      </w:hyperlink>
      <w:r w:rsidRPr="00F30F1E">
        <w:rPr>
          <w:rFonts w:ascii="Times" w:hAnsi="Times" w:cs="Times"/>
          <w:color w:val="2E2E2E"/>
        </w:rPr>
        <w:t xml:space="preserve">, </w:t>
      </w:r>
      <w:hyperlink r:id="rId118" w:history="1">
        <w:r w:rsidRPr="00F30F1E">
          <w:rPr>
            <w:rFonts w:ascii="Times" w:hAnsi="Times" w:cs="Times"/>
            <w:color w:val="1D8AD0"/>
          </w:rPr>
          <w:t>9.9</w:t>
        </w:r>
      </w:hyperlink>
      <w:r w:rsidRPr="00F30F1E">
        <w:rPr>
          <w:rFonts w:ascii="Times" w:hAnsi="Times" w:cs="Times"/>
          <w:color w:val="2E2E2E"/>
        </w:rPr>
        <w:t xml:space="preserve">, and </w:t>
      </w:r>
      <w:hyperlink r:id="rId119" w:history="1">
        <w:r w:rsidRPr="00F30F1E">
          <w:rPr>
            <w:rFonts w:ascii="Times" w:hAnsi="Times" w:cs="Times"/>
            <w:color w:val="1D8AD0"/>
          </w:rPr>
          <w:t>9.10</w:t>
        </w:r>
      </w:hyperlink>
      <w:r w:rsidRPr="00F30F1E">
        <w:rPr>
          <w:rFonts w:ascii="Times" w:hAnsi="Times" w:cs="Times"/>
          <w:color w:val="2E2E2E"/>
        </w:rPr>
        <w:t>.</w:t>
      </w:r>
    </w:p>
    <w:p w:rsidR="00F30F1E" w:rsidRPr="00F30F1E" w:rsidRDefault="00F30F1E" w:rsidP="00F30F1E">
      <w:pPr>
        <w:widowControl w:val="0"/>
        <w:autoSpaceDE w:val="0"/>
        <w:autoSpaceDN w:val="0"/>
        <w:adjustRightInd w:val="0"/>
        <w:rPr>
          <w:rFonts w:ascii="Times" w:hAnsi="Times" w:cs="Times"/>
          <w:color w:val="2E2E2E"/>
        </w:rPr>
      </w:pPr>
      <w:bookmarkStart w:id="0" w:name="_GoBack"/>
      <w:r w:rsidRPr="00F30F1E">
        <w:rPr>
          <w:rFonts w:ascii="Times" w:hAnsi="Times" w:cs="Times"/>
          <w:noProof/>
          <w:color w:val="2E2E2E"/>
        </w:rPr>
        <w:drawing>
          <wp:inline distT="0" distB="0" distL="0" distR="0" wp14:anchorId="299515B0" wp14:editId="576DCB0A">
            <wp:extent cx="5225415" cy="4372617"/>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225415" cy="4372617"/>
                    </a:xfrm>
                    <a:prstGeom prst="rect">
                      <a:avLst/>
                    </a:prstGeom>
                    <a:noFill/>
                    <a:ln>
                      <a:noFill/>
                    </a:ln>
                  </pic:spPr>
                </pic:pic>
              </a:graphicData>
            </a:graphic>
          </wp:inline>
        </w:drawing>
      </w:r>
      <w:bookmarkEnd w:id="0"/>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 </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2</w:t>
      </w:r>
    </w:p>
    <w:p w:rsidR="00F30F1E" w:rsidRPr="00F30F1E" w:rsidRDefault="00F30F1E" w:rsidP="00F30F1E">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In this section we took out </w:t>
      </w:r>
      <w:proofErr w:type="gramStart"/>
      <w:r w:rsidRPr="00F30F1E">
        <w:rPr>
          <w:rFonts w:ascii="Times" w:hAnsi="Times" w:cs="Times"/>
          <w:color w:val="2E2E2E"/>
        </w:rPr>
        <w:t>all of the</w:t>
      </w:r>
      <w:proofErr w:type="gramEnd"/>
      <w:r w:rsidRPr="00F30F1E">
        <w:rPr>
          <w:rFonts w:ascii="Times" w:hAnsi="Times" w:cs="Times"/>
          <w:color w:val="2E2E2E"/>
        </w:rPr>
        <w:t xml:space="preserve"> framework that you have been used to for the other puzzles.  Without the block system that had been established, motion was more difficult at first, but then more </w:t>
      </w:r>
      <w:proofErr w:type="spellStart"/>
      <w:r w:rsidRPr="00F30F1E">
        <w:rPr>
          <w:rFonts w:ascii="Times" w:hAnsi="Times" w:cs="Times"/>
          <w:color w:val="2E2E2E"/>
        </w:rPr>
        <w:t>flexable</w:t>
      </w:r>
      <w:proofErr w:type="spellEnd"/>
      <w:r w:rsidRPr="00F30F1E">
        <w:rPr>
          <w:rFonts w:ascii="Times" w:hAnsi="Times" w:cs="Times"/>
          <w:color w:val="2E2E2E"/>
        </w:rPr>
        <w:t>.</w:t>
      </w:r>
    </w:p>
    <w:p w:rsidR="00F30F1E" w:rsidRPr="00F30F1E" w:rsidRDefault="00F30F1E" w:rsidP="00F30F1E">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This is the end of the new concepts that are planned for the Scratch Puzzles.  The next lesson is another template lesson, in which you build your own dance and your own background music.  The lesson after that is challenging puzzles in Scratch.</w:t>
      </w:r>
    </w:p>
    <w:p w:rsidR="00F30F1E" w:rsidRPr="00F30F1E" w:rsidRDefault="00F30F1E" w:rsidP="00F30F1E"/>
    <w:p w:rsidR="00F30F1E" w:rsidRPr="00F30F1E" w:rsidRDefault="00F30F1E" w:rsidP="00F30F1E"/>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Section B: Part 2: Day 8: Challenging Concepts</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This unit has no focus except learning more about the mechanics behind the puzzles.  Each puzzle is different with a different lesson.</w:t>
      </w:r>
    </w:p>
    <w:p w:rsidR="00F30F1E" w:rsidRPr="00F30F1E" w:rsidRDefault="00F30F1E" w:rsidP="00F30F1E">
      <w:pPr>
        <w:widowControl w:val="0"/>
        <w:autoSpaceDE w:val="0"/>
        <w:autoSpaceDN w:val="0"/>
        <w:adjustRightInd w:val="0"/>
        <w:rPr>
          <w:rFonts w:ascii="Times" w:hAnsi="Times" w:cs="Times"/>
          <w:color w:val="2E2E2E"/>
        </w:rPr>
      </w:pPr>
      <w:hyperlink r:id="rId121" w:history="1">
        <w:r w:rsidRPr="00F30F1E">
          <w:rPr>
            <w:rFonts w:ascii="Times" w:hAnsi="Times" w:cs="Times"/>
            <w:color w:val="1D8AD0"/>
          </w:rPr>
          <w:t>Section B: Part 2: Day 8 Lesson Plan</w:t>
        </w:r>
      </w:hyperlink>
    </w:p>
    <w:p w:rsidR="00F30F1E" w:rsidRPr="00F30F1E" w:rsidRDefault="00F30F1E" w:rsidP="00F30F1E">
      <w:pPr>
        <w:widowControl w:val="0"/>
        <w:autoSpaceDE w:val="0"/>
        <w:autoSpaceDN w:val="0"/>
        <w:adjustRightInd w:val="0"/>
        <w:rPr>
          <w:rFonts w:ascii="Times" w:hAnsi="Times" w:cs="Times"/>
          <w:color w:val="2E2E2E"/>
        </w:rPr>
      </w:pPr>
      <w:hyperlink r:id="rId122" w:history="1">
        <w:r w:rsidRPr="00F30F1E">
          <w:rPr>
            <w:rFonts w:ascii="Times" w:hAnsi="Times" w:cs="Times"/>
            <w:color w:val="1D8AD0"/>
          </w:rPr>
          <w:t>Scratch World 10: Computer</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MOTIVATION AND CONTEXT</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There is no specific context for this level, but it allows </w:t>
      </w:r>
      <w:proofErr w:type="gramStart"/>
      <w:r w:rsidRPr="00F30F1E">
        <w:rPr>
          <w:rFonts w:ascii="Times" w:hAnsi="Times" w:cs="Times"/>
          <w:color w:val="2E2E2E"/>
        </w:rPr>
        <w:t>to look</w:t>
      </w:r>
      <w:proofErr w:type="gramEnd"/>
      <w:r w:rsidRPr="00F30F1E">
        <w:rPr>
          <w:rFonts w:ascii="Times" w:hAnsi="Times" w:cs="Times"/>
          <w:color w:val="2E2E2E"/>
        </w:rPr>
        <w:t xml:space="preserve"> deeper on how the puzzles were programmed in Scratch.</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NOTE:  The following information </w:t>
      </w:r>
      <w:proofErr w:type="gramStart"/>
      <w:r w:rsidRPr="00F30F1E">
        <w:rPr>
          <w:rFonts w:ascii="Times" w:hAnsi="Times" w:cs="Times"/>
          <w:color w:val="2E2E2E"/>
        </w:rPr>
        <w:t>are</w:t>
      </w:r>
      <w:proofErr w:type="gramEnd"/>
      <w:r w:rsidRPr="00F30F1E">
        <w:rPr>
          <w:rFonts w:ascii="Times" w:hAnsi="Times" w:cs="Times"/>
          <w:color w:val="2E2E2E"/>
        </w:rPr>
        <w:t xml:space="preserve"> hints on how to solve each puzzle.  Try to do it on your own before looking at these.</w:t>
      </w:r>
    </w:p>
    <w:p w:rsidR="00F30F1E" w:rsidRPr="00F30F1E" w:rsidRDefault="00F30F1E" w:rsidP="00F30F1E">
      <w:pPr>
        <w:widowControl w:val="0"/>
        <w:autoSpaceDE w:val="0"/>
        <w:autoSpaceDN w:val="0"/>
        <w:adjustRightInd w:val="0"/>
        <w:rPr>
          <w:rFonts w:ascii="Times" w:hAnsi="Times" w:cs="Times"/>
          <w:color w:val="2E2E2E"/>
        </w:rPr>
      </w:pPr>
      <w:hyperlink r:id="rId123" w:history="1">
        <w:r w:rsidRPr="00F30F1E">
          <w:rPr>
            <w:rFonts w:ascii="Times" w:hAnsi="Times" w:cs="Times"/>
            <w:color w:val="1D8AD0"/>
          </w:rPr>
          <w:t>10.1 Huh?</w:t>
        </w:r>
      </w:hyperlink>
    </w:p>
    <w:p w:rsidR="00F30F1E" w:rsidRPr="00F30F1E" w:rsidRDefault="00F30F1E" w:rsidP="00F30F1E">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This level </w:t>
      </w:r>
      <w:proofErr w:type="spellStart"/>
      <w:r w:rsidRPr="00F30F1E">
        <w:rPr>
          <w:rFonts w:ascii="Times" w:hAnsi="Times" w:cs="Times"/>
          <w:color w:val="2E2E2E"/>
        </w:rPr>
        <w:t>requres</w:t>
      </w:r>
      <w:proofErr w:type="spellEnd"/>
      <w:r w:rsidRPr="00F30F1E">
        <w:rPr>
          <w:rFonts w:ascii="Times" w:hAnsi="Times" w:cs="Times"/>
          <w:color w:val="2E2E2E"/>
        </w:rPr>
        <w:t xml:space="preserve"> a switch to open the wall by the end.  (</w:t>
      </w:r>
      <w:proofErr w:type="gramStart"/>
      <w:r w:rsidRPr="00F30F1E">
        <w:rPr>
          <w:rFonts w:ascii="Times" w:hAnsi="Times" w:cs="Times"/>
          <w:color w:val="2E2E2E"/>
        </w:rPr>
        <w:t>Don't worry</w:t>
      </w:r>
      <w:proofErr w:type="gramEnd"/>
      <w:r w:rsidRPr="00F30F1E">
        <w:rPr>
          <w:rFonts w:ascii="Times" w:hAnsi="Times" w:cs="Times"/>
          <w:color w:val="2E2E2E"/>
        </w:rPr>
        <w:t xml:space="preserve">, </w:t>
      </w:r>
      <w:proofErr w:type="gramStart"/>
      <w:r w:rsidRPr="00F30F1E">
        <w:rPr>
          <w:rFonts w:ascii="Times" w:hAnsi="Times" w:cs="Times"/>
          <w:color w:val="2E2E2E"/>
        </w:rPr>
        <w:t>the wall doesn't come back</w:t>
      </w:r>
      <w:proofErr w:type="gramEnd"/>
      <w:r w:rsidRPr="00F30F1E">
        <w:rPr>
          <w:rFonts w:ascii="Times" w:hAnsi="Times" w:cs="Times"/>
          <w:color w:val="2E2E2E"/>
        </w:rPr>
        <w:t>.)</w:t>
      </w:r>
    </w:p>
    <w:p w:rsidR="00F30F1E" w:rsidRPr="00F30F1E" w:rsidRDefault="00F30F1E" w:rsidP="00F30F1E">
      <w:pPr>
        <w:widowControl w:val="0"/>
        <w:autoSpaceDE w:val="0"/>
        <w:autoSpaceDN w:val="0"/>
        <w:adjustRightInd w:val="0"/>
        <w:rPr>
          <w:rFonts w:ascii="Times" w:hAnsi="Times" w:cs="Times"/>
          <w:color w:val="2E2E2E"/>
        </w:rPr>
      </w:pPr>
      <w:hyperlink r:id="rId124" w:history="1">
        <w:r w:rsidRPr="00F30F1E">
          <w:rPr>
            <w:rFonts w:ascii="Times" w:hAnsi="Times" w:cs="Times"/>
            <w:color w:val="1D8AD0"/>
          </w:rPr>
          <w:t>10.2 Two Choices</w:t>
        </w:r>
      </w:hyperlink>
    </w:p>
    <w:p w:rsidR="00F30F1E" w:rsidRPr="00F30F1E" w:rsidRDefault="00F30F1E" w:rsidP="00F30F1E">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This level has two switches.  (One of which has the wall come back after 7 seconds.)</w:t>
      </w:r>
    </w:p>
    <w:p w:rsidR="00F30F1E" w:rsidRPr="00F30F1E" w:rsidRDefault="00F30F1E" w:rsidP="00F30F1E">
      <w:pPr>
        <w:widowControl w:val="0"/>
        <w:autoSpaceDE w:val="0"/>
        <w:autoSpaceDN w:val="0"/>
        <w:adjustRightInd w:val="0"/>
        <w:rPr>
          <w:rFonts w:ascii="Times" w:hAnsi="Times" w:cs="Times"/>
          <w:color w:val="2E2E2E"/>
        </w:rPr>
      </w:pPr>
      <w:hyperlink r:id="rId125" w:history="1">
        <w:r w:rsidRPr="00F30F1E">
          <w:rPr>
            <w:rFonts w:ascii="Times" w:hAnsi="Times" w:cs="Times"/>
            <w:color w:val="1D8AD0"/>
          </w:rPr>
          <w:t>10.3 Intrusion Detection</w:t>
        </w:r>
      </w:hyperlink>
    </w:p>
    <w:p w:rsidR="00F30F1E" w:rsidRPr="00F30F1E" w:rsidRDefault="00F30F1E" w:rsidP="00F30F1E">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This level is all about timing near the exit.  It may take a few tries, but it will work.</w:t>
      </w:r>
    </w:p>
    <w:p w:rsidR="00F30F1E" w:rsidRPr="00F30F1E" w:rsidRDefault="00F30F1E" w:rsidP="00F30F1E">
      <w:pPr>
        <w:widowControl w:val="0"/>
        <w:autoSpaceDE w:val="0"/>
        <w:autoSpaceDN w:val="0"/>
        <w:adjustRightInd w:val="0"/>
        <w:rPr>
          <w:rFonts w:ascii="Times" w:hAnsi="Times" w:cs="Times"/>
          <w:color w:val="2E2E2E"/>
        </w:rPr>
      </w:pPr>
      <w:hyperlink r:id="rId126" w:history="1">
        <w:r w:rsidRPr="00F30F1E">
          <w:rPr>
            <w:rFonts w:ascii="Times" w:hAnsi="Times" w:cs="Times"/>
            <w:color w:val="1D8AD0"/>
          </w:rPr>
          <w:t>10.4 Proximity Alarm</w:t>
        </w:r>
      </w:hyperlink>
    </w:p>
    <w:p w:rsidR="00F30F1E" w:rsidRPr="00F30F1E" w:rsidRDefault="00F30F1E" w:rsidP="00F30F1E">
      <w:pPr>
        <w:widowControl w:val="0"/>
        <w:numPr>
          <w:ilvl w:val="0"/>
          <w:numId w:val="5"/>
        </w:numPr>
        <w:tabs>
          <w:tab w:val="left" w:pos="220"/>
          <w:tab w:val="left" w:pos="720"/>
        </w:tabs>
        <w:autoSpaceDE w:val="0"/>
        <w:autoSpaceDN w:val="0"/>
        <w:adjustRightInd w:val="0"/>
        <w:ind w:hanging="720"/>
        <w:rPr>
          <w:rFonts w:ascii="Times" w:hAnsi="Times" w:cs="Times"/>
          <w:color w:val="2E2E2E"/>
        </w:rPr>
      </w:pPr>
      <w:proofErr w:type="gramStart"/>
      <w:r w:rsidRPr="00F30F1E">
        <w:rPr>
          <w:rFonts w:ascii="Times" w:hAnsi="Times" w:cs="Times"/>
          <w:color w:val="2E2E2E"/>
        </w:rPr>
        <w:t>Just try to get to the end</w:t>
      </w:r>
      <w:proofErr w:type="gramEnd"/>
      <w:r w:rsidRPr="00F30F1E">
        <w:rPr>
          <w:rFonts w:ascii="Times" w:hAnsi="Times" w:cs="Times"/>
          <w:color w:val="2E2E2E"/>
        </w:rPr>
        <w:t xml:space="preserve">, </w:t>
      </w:r>
      <w:proofErr w:type="gramStart"/>
      <w:r w:rsidRPr="00F30F1E">
        <w:rPr>
          <w:rFonts w:ascii="Times" w:hAnsi="Times" w:cs="Times"/>
          <w:color w:val="2E2E2E"/>
        </w:rPr>
        <w:t>you will get it</w:t>
      </w:r>
      <w:proofErr w:type="gramEnd"/>
      <w:r w:rsidRPr="00F30F1E">
        <w:rPr>
          <w:rFonts w:ascii="Times" w:hAnsi="Times" w:cs="Times"/>
          <w:color w:val="2E2E2E"/>
        </w:rPr>
        <w:t>.</w:t>
      </w:r>
    </w:p>
    <w:p w:rsidR="00F30F1E" w:rsidRPr="00F30F1E" w:rsidRDefault="00F30F1E" w:rsidP="00F30F1E">
      <w:pPr>
        <w:widowControl w:val="0"/>
        <w:autoSpaceDE w:val="0"/>
        <w:autoSpaceDN w:val="0"/>
        <w:adjustRightInd w:val="0"/>
        <w:rPr>
          <w:rFonts w:ascii="Times" w:hAnsi="Times" w:cs="Times"/>
          <w:color w:val="2E2E2E"/>
        </w:rPr>
      </w:pPr>
      <w:hyperlink r:id="rId127" w:history="1">
        <w:r w:rsidRPr="00F30F1E">
          <w:rPr>
            <w:rFonts w:ascii="Times" w:hAnsi="Times" w:cs="Times"/>
            <w:color w:val="1D8AD0"/>
          </w:rPr>
          <w:t>10.5 Dante's Level</w:t>
        </w:r>
      </w:hyperlink>
    </w:p>
    <w:p w:rsidR="00F30F1E" w:rsidRPr="00F30F1E" w:rsidRDefault="00F30F1E" w:rsidP="00F30F1E">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Have cases for each portal exit and you will be able to traverse through the whole maze.  (Perhaps you could put it in a "Forever" loop to check until it is done.)</w:t>
      </w:r>
    </w:p>
    <w:p w:rsidR="00F30F1E" w:rsidRPr="00F30F1E" w:rsidRDefault="00F30F1E" w:rsidP="00F30F1E">
      <w:pPr>
        <w:widowControl w:val="0"/>
        <w:autoSpaceDE w:val="0"/>
        <w:autoSpaceDN w:val="0"/>
        <w:adjustRightInd w:val="0"/>
        <w:rPr>
          <w:rFonts w:ascii="Times" w:hAnsi="Times" w:cs="Times"/>
          <w:color w:val="2E2E2E"/>
        </w:rPr>
      </w:pPr>
      <w:hyperlink r:id="rId128" w:history="1">
        <w:r w:rsidRPr="00F30F1E">
          <w:rPr>
            <w:rFonts w:ascii="Times" w:hAnsi="Times" w:cs="Times"/>
            <w:color w:val="1D8AD0"/>
          </w:rPr>
          <w:t xml:space="preserve">10.6 Be </w:t>
        </w:r>
        <w:proofErr w:type="spellStart"/>
        <w:r w:rsidRPr="00F30F1E">
          <w:rPr>
            <w:rFonts w:ascii="Times" w:hAnsi="Times" w:cs="Times"/>
            <w:color w:val="1D8AD0"/>
          </w:rPr>
          <w:t>vewy</w:t>
        </w:r>
        <w:proofErr w:type="spellEnd"/>
        <w:r w:rsidRPr="00F30F1E">
          <w:rPr>
            <w:rFonts w:ascii="Times" w:hAnsi="Times" w:cs="Times"/>
            <w:color w:val="1D8AD0"/>
          </w:rPr>
          <w:t xml:space="preserve"> </w:t>
        </w:r>
        <w:proofErr w:type="spellStart"/>
        <w:r w:rsidRPr="00F30F1E">
          <w:rPr>
            <w:rFonts w:ascii="Times" w:hAnsi="Times" w:cs="Times"/>
            <w:color w:val="1D8AD0"/>
          </w:rPr>
          <w:t>vewy</w:t>
        </w:r>
        <w:proofErr w:type="spellEnd"/>
        <w:r w:rsidRPr="00F30F1E">
          <w:rPr>
            <w:rFonts w:ascii="Times" w:hAnsi="Times" w:cs="Times"/>
            <w:color w:val="1D8AD0"/>
          </w:rPr>
          <w:t xml:space="preserve"> quiet...</w:t>
        </w:r>
      </w:hyperlink>
    </w:p>
    <w:p w:rsidR="00F30F1E" w:rsidRPr="00F30F1E" w:rsidRDefault="00F30F1E" w:rsidP="00F30F1E">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This one is a bit difficult because now the villain dens can kill you as well.  Also, the villains are only activated at certain times.</w:t>
      </w:r>
    </w:p>
    <w:p w:rsidR="00F30F1E" w:rsidRPr="00F30F1E" w:rsidRDefault="00F30F1E" w:rsidP="00F30F1E">
      <w:pPr>
        <w:widowControl w:val="0"/>
        <w:autoSpaceDE w:val="0"/>
        <w:autoSpaceDN w:val="0"/>
        <w:adjustRightInd w:val="0"/>
        <w:rPr>
          <w:rFonts w:ascii="Times" w:hAnsi="Times" w:cs="Times"/>
          <w:color w:val="2E2E2E"/>
        </w:rPr>
      </w:pPr>
      <w:hyperlink r:id="rId129" w:history="1">
        <w:r w:rsidRPr="00F30F1E">
          <w:rPr>
            <w:rFonts w:ascii="Times" w:hAnsi="Times" w:cs="Times"/>
            <w:color w:val="1D8AD0"/>
          </w:rPr>
          <w:t>10.7 Do you know where you are going?</w:t>
        </w:r>
      </w:hyperlink>
    </w:p>
    <w:p w:rsidR="00F30F1E" w:rsidRPr="00F30F1E" w:rsidRDefault="00F30F1E" w:rsidP="00F30F1E">
      <w:pPr>
        <w:widowControl w:val="0"/>
        <w:numPr>
          <w:ilvl w:val="0"/>
          <w:numId w:val="8"/>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The maze is in a shade of blue that is just barely different than the background, but the background will flash to black walls when you hit it.</w:t>
      </w:r>
    </w:p>
    <w:p w:rsidR="00F30F1E" w:rsidRPr="00F30F1E" w:rsidRDefault="00F30F1E" w:rsidP="00F30F1E">
      <w:pPr>
        <w:widowControl w:val="0"/>
        <w:autoSpaceDE w:val="0"/>
        <w:autoSpaceDN w:val="0"/>
        <w:adjustRightInd w:val="0"/>
        <w:rPr>
          <w:rFonts w:ascii="Times" w:hAnsi="Times" w:cs="Times"/>
          <w:color w:val="2E2E2E"/>
        </w:rPr>
      </w:pPr>
      <w:hyperlink r:id="rId130" w:history="1">
        <w:r w:rsidRPr="00F30F1E">
          <w:rPr>
            <w:rFonts w:ascii="Times" w:hAnsi="Times" w:cs="Times"/>
            <w:color w:val="1D8AD0"/>
          </w:rPr>
          <w:t xml:space="preserve">10.8 </w:t>
        </w:r>
        <w:proofErr w:type="spellStart"/>
        <w:r w:rsidRPr="00F30F1E">
          <w:rPr>
            <w:rFonts w:ascii="Times" w:hAnsi="Times" w:cs="Times"/>
            <w:color w:val="1D8AD0"/>
          </w:rPr>
          <w:t>Harveyashi</w:t>
        </w:r>
        <w:proofErr w:type="spellEnd"/>
        <w:r w:rsidRPr="00F30F1E">
          <w:rPr>
            <w:rFonts w:ascii="Times" w:hAnsi="Times" w:cs="Times"/>
            <w:color w:val="1D8AD0"/>
          </w:rPr>
          <w:t xml:space="preserve"> </w:t>
        </w:r>
        <w:proofErr w:type="spellStart"/>
        <w:r w:rsidRPr="00F30F1E">
          <w:rPr>
            <w:rFonts w:ascii="Times" w:hAnsi="Times" w:cs="Times"/>
            <w:color w:val="1D8AD0"/>
          </w:rPr>
          <w:t>Muddru</w:t>
        </w:r>
        <w:proofErr w:type="spellEnd"/>
      </w:hyperlink>
    </w:p>
    <w:p w:rsidR="00F30F1E" w:rsidRPr="00F30F1E" w:rsidRDefault="00F30F1E" w:rsidP="00F30F1E">
      <w:pPr>
        <w:widowControl w:val="0"/>
        <w:numPr>
          <w:ilvl w:val="0"/>
          <w:numId w:val="9"/>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42E30"/>
        </w:rPr>
        <w:t xml:space="preserve">A parody of the Kobayashi </w:t>
      </w:r>
      <w:proofErr w:type="spellStart"/>
      <w:r w:rsidRPr="00F30F1E">
        <w:rPr>
          <w:rFonts w:ascii="Times" w:hAnsi="Times" w:cs="Times"/>
          <w:color w:val="242E30"/>
        </w:rPr>
        <w:t>Maru</w:t>
      </w:r>
      <w:proofErr w:type="spellEnd"/>
      <w:r w:rsidRPr="00F30F1E">
        <w:rPr>
          <w:rFonts w:ascii="Times" w:hAnsi="Times" w:cs="Times"/>
          <w:color w:val="242E30"/>
        </w:rPr>
        <w:t xml:space="preserve"> from Star Trek, this is an impossible puzzle.  Take a look at the other sprites in the puzzle to see if you can change anything to make it possible.  (Kirk only beat it by cheating anyways.)</w:t>
      </w:r>
    </w:p>
    <w:p w:rsidR="00F30F1E" w:rsidRPr="00F30F1E" w:rsidRDefault="00F30F1E" w:rsidP="00F30F1E">
      <w:pPr>
        <w:widowControl w:val="0"/>
        <w:autoSpaceDE w:val="0"/>
        <w:autoSpaceDN w:val="0"/>
        <w:adjustRightInd w:val="0"/>
        <w:rPr>
          <w:rFonts w:ascii="Times" w:hAnsi="Times" w:cs="Times"/>
          <w:color w:val="2E2E2E"/>
        </w:rPr>
      </w:pPr>
      <w:hyperlink r:id="rId131" w:history="1">
        <w:r w:rsidRPr="00F30F1E">
          <w:rPr>
            <w:rFonts w:ascii="Times" w:hAnsi="Times" w:cs="Times"/>
            <w:color w:val="1D8AD0"/>
          </w:rPr>
          <w:t>10.9 Everything you ever wanted, and then some</w:t>
        </w:r>
      </w:hyperlink>
    </w:p>
    <w:p w:rsidR="00F30F1E" w:rsidRPr="00F30F1E" w:rsidRDefault="00F30F1E" w:rsidP="00F30F1E">
      <w:pPr>
        <w:widowControl w:val="0"/>
        <w:numPr>
          <w:ilvl w:val="0"/>
          <w:numId w:val="10"/>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Honestly, this is just a long, straightforward puzzle.  Enjoy.</w:t>
      </w:r>
    </w:p>
    <w:p w:rsidR="00F30F1E" w:rsidRPr="00F30F1E" w:rsidRDefault="00F30F1E" w:rsidP="00F30F1E">
      <w:pPr>
        <w:widowControl w:val="0"/>
        <w:autoSpaceDE w:val="0"/>
        <w:autoSpaceDN w:val="0"/>
        <w:adjustRightInd w:val="0"/>
        <w:rPr>
          <w:rFonts w:ascii="Times" w:hAnsi="Times" w:cs="Times"/>
          <w:color w:val="2E2E2E"/>
        </w:rPr>
      </w:pPr>
      <w:hyperlink r:id="rId132" w:history="1">
        <w:r w:rsidRPr="00F30F1E">
          <w:rPr>
            <w:rFonts w:ascii="Times" w:hAnsi="Times" w:cs="Times"/>
            <w:color w:val="1D8AD0"/>
          </w:rPr>
          <w:t>10.10 Welcome to the Sandbox</w:t>
        </w:r>
      </w:hyperlink>
    </w:p>
    <w:p w:rsidR="00F30F1E" w:rsidRPr="00F30F1E" w:rsidRDefault="00F30F1E" w:rsidP="00F30F1E">
      <w:pPr>
        <w:widowControl w:val="0"/>
        <w:numPr>
          <w:ilvl w:val="0"/>
          <w:numId w:val="1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This level is only there for you to play around with the puzzle setup.  It's a template for you to see how everything works.  Feel free to scroll down to see all of the </w:t>
      </w:r>
      <w:proofErr w:type="gramStart"/>
      <w:r w:rsidRPr="00F30F1E">
        <w:rPr>
          <w:rFonts w:ascii="Times" w:hAnsi="Times" w:cs="Times"/>
          <w:color w:val="2E2E2E"/>
        </w:rPr>
        <w:t>code which</w:t>
      </w:r>
      <w:proofErr w:type="gramEnd"/>
      <w:r w:rsidRPr="00F30F1E">
        <w:rPr>
          <w:rFonts w:ascii="Times" w:hAnsi="Times" w:cs="Times"/>
          <w:color w:val="2E2E2E"/>
        </w:rPr>
        <w:t xml:space="preserve"> causes the puzzles to run.</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w:t>
      </w:r>
    </w:p>
    <w:p w:rsidR="00F30F1E" w:rsidRPr="00F30F1E" w:rsidRDefault="00F30F1E" w:rsidP="00F30F1E">
      <w:pPr>
        <w:widowControl w:val="0"/>
        <w:numPr>
          <w:ilvl w:val="0"/>
          <w:numId w:val="12"/>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These were just some more complex ideas that we didn't want to put into full levels, but we thought you should figure out what's going on in the background.</w:t>
      </w:r>
    </w:p>
    <w:p w:rsidR="00F30F1E" w:rsidRPr="00F30F1E" w:rsidRDefault="00F30F1E" w:rsidP="00F30F1E">
      <w:pPr>
        <w:widowControl w:val="0"/>
        <w:numPr>
          <w:ilvl w:val="0"/>
          <w:numId w:val="12"/>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From completing all of these levels, you should have a firm foundation of Scratch as well as the basic ideas of programming.</w:t>
      </w:r>
    </w:p>
    <w:p w:rsidR="00F30F1E" w:rsidRPr="00F30F1E" w:rsidRDefault="00F30F1E" w:rsidP="00F30F1E"/>
    <w:p w:rsidR="00F30F1E" w:rsidRPr="00F30F1E" w:rsidRDefault="00F30F1E" w:rsidP="00F30F1E"/>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Section B: Part 2: Day 9: Build Your Own Maze 4 in Scratch</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The unit allows you to create your own maze in Scratch using a template.  This template also allows you to create your own music for the background as well as your own dance for when the sprite wins.</w:t>
      </w:r>
    </w:p>
    <w:p w:rsidR="00F30F1E" w:rsidRPr="00F30F1E" w:rsidRDefault="00F30F1E" w:rsidP="00F30F1E">
      <w:pPr>
        <w:widowControl w:val="0"/>
        <w:autoSpaceDE w:val="0"/>
        <w:autoSpaceDN w:val="0"/>
        <w:adjustRightInd w:val="0"/>
        <w:rPr>
          <w:rFonts w:ascii="Times" w:hAnsi="Times" w:cs="Times"/>
          <w:color w:val="2E2E2E"/>
        </w:rPr>
      </w:pPr>
      <w:hyperlink r:id="rId133" w:history="1">
        <w:r w:rsidRPr="00F30F1E">
          <w:rPr>
            <w:rFonts w:ascii="Times" w:hAnsi="Times" w:cs="Times"/>
            <w:color w:val="1D8AD0"/>
          </w:rPr>
          <w:t>Section B: Part 2: Day 9 Lesson Plan</w:t>
        </w:r>
      </w:hyperlink>
    </w:p>
    <w:p w:rsidR="00F30F1E" w:rsidRPr="00F30F1E" w:rsidRDefault="00F30F1E" w:rsidP="00F30F1E">
      <w:pPr>
        <w:widowControl w:val="0"/>
        <w:autoSpaceDE w:val="0"/>
        <w:autoSpaceDN w:val="0"/>
        <w:adjustRightInd w:val="0"/>
        <w:rPr>
          <w:rFonts w:ascii="Times" w:hAnsi="Times" w:cs="Times"/>
          <w:color w:val="2E2E2E"/>
        </w:rPr>
      </w:pPr>
      <w:hyperlink r:id="rId134" w:history="1">
        <w:r w:rsidRPr="00F30F1E">
          <w:rPr>
            <w:rFonts w:ascii="Times" w:hAnsi="Times" w:cs="Times"/>
            <w:color w:val="1D8AD0"/>
          </w:rPr>
          <w:t>Scratch World 00: Part 2 Day 9 Template</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MOTIVATION AND CONTEXT</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At this point, you've done everything that we have planned for you in Scratch puzzles we have built, so it is time for you to build your own.</w:t>
      </w:r>
    </w:p>
    <w:p w:rsidR="00F30F1E" w:rsidRPr="00F30F1E" w:rsidRDefault="00F30F1E" w:rsidP="00F30F1E">
      <w:pPr>
        <w:widowControl w:val="0"/>
        <w:numPr>
          <w:ilvl w:val="0"/>
          <w:numId w:val="1"/>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By adding background music and a unique win dance you will have the capabilities to change anything that has been established for these puzzles. </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SETUP</w:t>
      </w:r>
    </w:p>
    <w:p w:rsidR="00F30F1E" w:rsidRPr="00F30F1E" w:rsidRDefault="00F30F1E" w:rsidP="00F30F1E">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Have everyone get to </w:t>
      </w:r>
      <w:hyperlink r:id="rId135" w:history="1">
        <w:r w:rsidRPr="00F30F1E">
          <w:rPr>
            <w:rFonts w:ascii="Times" w:hAnsi="Times" w:cs="Times"/>
            <w:color w:val="1D8AD0"/>
          </w:rPr>
          <w:t>World 00: Part 2 Day 9 Template</w:t>
        </w:r>
      </w:hyperlink>
      <w:r w:rsidRPr="00F30F1E">
        <w:rPr>
          <w:rFonts w:ascii="Times" w:hAnsi="Times" w:cs="Times"/>
          <w:color w:val="2E2E2E"/>
        </w:rPr>
        <w:t>.</w:t>
      </w:r>
    </w:p>
    <w:p w:rsidR="00F30F1E" w:rsidRPr="00F30F1E" w:rsidRDefault="00F30F1E" w:rsidP="00F30F1E">
      <w:pPr>
        <w:widowControl w:val="0"/>
        <w:numPr>
          <w:ilvl w:val="0"/>
          <w:numId w:val="2"/>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Your screen should look like this.  If it does, you're ready to make your own puzzle.</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2A133120" wp14:editId="3D506115">
            <wp:extent cx="12986385" cy="6694805"/>
            <wp:effectExtent l="0" t="0" r="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986385" cy="6694805"/>
                    </a:xfrm>
                    <a:prstGeom prst="rect">
                      <a:avLst/>
                    </a:prstGeom>
                    <a:noFill/>
                    <a:ln>
                      <a:noFill/>
                    </a:ln>
                  </pic:spPr>
                </pic:pic>
              </a:graphicData>
            </a:graphic>
          </wp:inline>
        </w:drawing>
      </w:r>
    </w:p>
    <w:p w:rsidR="00F30F1E" w:rsidRPr="00F30F1E" w:rsidRDefault="00F30F1E" w:rsidP="00F30F1E">
      <w:pPr>
        <w:widowControl w:val="0"/>
        <w:autoSpaceDE w:val="0"/>
        <w:autoSpaceDN w:val="0"/>
        <w:adjustRightInd w:val="0"/>
        <w:rPr>
          <w:rFonts w:ascii="Times" w:hAnsi="Times" w:cs="Times"/>
          <w:color w:val="2E2E2E"/>
        </w:rPr>
      </w:pPr>
      <w:hyperlink r:id="rId137" w:history="1">
        <w:r w:rsidRPr="00F30F1E">
          <w:rPr>
            <w:rFonts w:ascii="Times" w:hAnsi="Times" w:cs="Times"/>
            <w:color w:val="1D8AD0"/>
          </w:rPr>
          <w:t>Section B: Part 2: Day 9 Lesson Plan</w:t>
        </w:r>
      </w:hyperlink>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1</w:t>
      </w:r>
    </w:p>
    <w:p w:rsidR="00F30F1E" w:rsidRPr="00F30F1E" w:rsidRDefault="00F30F1E" w:rsidP="00F30F1E">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 xml:space="preserve">Make a dance for your sprite using the "turn </w:t>
      </w:r>
      <w:proofErr w:type="gramStart"/>
      <w:r w:rsidRPr="00F30F1E">
        <w:rPr>
          <w:rFonts w:ascii="Times" w:hAnsi="Times" w:cs="Times"/>
          <w:color w:val="2E2E2E"/>
        </w:rPr>
        <w:t>( )</w:t>
      </w:r>
      <w:proofErr w:type="gramEnd"/>
      <w:r w:rsidRPr="00F30F1E">
        <w:rPr>
          <w:rFonts w:ascii="Times" w:hAnsi="Times" w:cs="Times"/>
          <w:color w:val="2E2E2E"/>
        </w:rPr>
        <w:t xml:space="preserve"> degrees" and some of the blocks under the "looks" tab.  </w:t>
      </w:r>
    </w:p>
    <w:p w:rsidR="00F30F1E" w:rsidRPr="00F30F1E" w:rsidRDefault="00F30F1E" w:rsidP="00F30F1E">
      <w:pPr>
        <w:widowControl w:val="0"/>
        <w:numPr>
          <w:ilvl w:val="0"/>
          <w:numId w:val="3"/>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Be careful that it doesn't leave it's square when it dances in case the end is near a wall.  (If the dance is too big it will hit a wall when it is dancing and reset.)</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1</w:t>
      </w:r>
    </w:p>
    <w:p w:rsidR="00F30F1E" w:rsidRPr="00F30F1E" w:rsidRDefault="00F30F1E" w:rsidP="00F30F1E">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The next part of this unit is going into things that you have probably not worked with in Scratch so far.  </w:t>
      </w:r>
    </w:p>
    <w:p w:rsidR="00F30F1E" w:rsidRPr="00F30F1E" w:rsidRDefault="00F30F1E" w:rsidP="00F30F1E">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When it comes to music, you have two choices.  You can upload your own song, or write one in Scratch.</w:t>
      </w:r>
    </w:p>
    <w:p w:rsidR="00F30F1E" w:rsidRPr="00F30F1E" w:rsidRDefault="00F30F1E" w:rsidP="00F30F1E">
      <w:pPr>
        <w:widowControl w:val="0"/>
        <w:numPr>
          <w:ilvl w:val="0"/>
          <w:numId w:val="4"/>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To upload a song, when you have selected the sprite click on the "Sounds" tab, and you can click the folder icon to upload a song from your computer.  Then go back to the "Scripts" tab, and write the following script:</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noProof/>
          <w:color w:val="2E2E2E"/>
        </w:rPr>
        <w:drawing>
          <wp:inline distT="0" distB="0" distL="0" distR="0" wp14:anchorId="4FA92EE8" wp14:editId="287950AD">
            <wp:extent cx="1763395" cy="133921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63395" cy="1339215"/>
                    </a:xfrm>
                    <a:prstGeom prst="rect">
                      <a:avLst/>
                    </a:prstGeom>
                    <a:noFill/>
                    <a:ln>
                      <a:noFill/>
                    </a:ln>
                  </pic:spPr>
                </pic:pic>
              </a:graphicData>
            </a:graphic>
          </wp:inline>
        </w:drawing>
      </w:r>
    </w:p>
    <w:p w:rsidR="00F30F1E" w:rsidRPr="00F30F1E" w:rsidRDefault="00F30F1E" w:rsidP="00F30F1E">
      <w:pPr>
        <w:widowControl w:val="0"/>
        <w:numPr>
          <w:ilvl w:val="0"/>
          <w:numId w:val="5"/>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To write your own song, use the notes and instruments in the "Sound" block section.  Put your tune in the forever loop above (instead of an uploaded song).</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ACTIVITY PART 2</w:t>
      </w:r>
    </w:p>
    <w:p w:rsidR="00F30F1E" w:rsidRPr="00F30F1E" w:rsidRDefault="00F30F1E" w:rsidP="00F30F1E">
      <w:pPr>
        <w:widowControl w:val="0"/>
        <w:numPr>
          <w:ilvl w:val="0"/>
          <w:numId w:val="6"/>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Write or upload music to your maze, and then using the skills from previous templates, create and post your own puzzle on your Scratch profile.</w:t>
      </w:r>
    </w:p>
    <w:p w:rsidR="00F30F1E" w:rsidRPr="00F30F1E" w:rsidRDefault="00F30F1E" w:rsidP="00F30F1E">
      <w:pPr>
        <w:widowControl w:val="0"/>
        <w:autoSpaceDE w:val="0"/>
        <w:autoSpaceDN w:val="0"/>
        <w:adjustRightInd w:val="0"/>
        <w:rPr>
          <w:rFonts w:ascii="Times" w:hAnsi="Times" w:cs="Times"/>
          <w:color w:val="2E2E2E"/>
        </w:rPr>
      </w:pPr>
      <w:r w:rsidRPr="00F30F1E">
        <w:rPr>
          <w:rFonts w:ascii="Times" w:hAnsi="Times" w:cs="Times"/>
          <w:color w:val="2E2E2E"/>
        </w:rPr>
        <w:t>REFLECTION PART 2</w:t>
      </w:r>
    </w:p>
    <w:p w:rsidR="00F30F1E" w:rsidRPr="00F30F1E" w:rsidRDefault="00F30F1E" w:rsidP="00F30F1E">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The "Forever" loop allows the music to play through the entire puzzle.</w:t>
      </w:r>
    </w:p>
    <w:p w:rsidR="00F30F1E" w:rsidRPr="00F30F1E" w:rsidRDefault="00F30F1E" w:rsidP="00F30F1E">
      <w:pPr>
        <w:widowControl w:val="0"/>
        <w:numPr>
          <w:ilvl w:val="0"/>
          <w:numId w:val="7"/>
        </w:numPr>
        <w:tabs>
          <w:tab w:val="left" w:pos="220"/>
          <w:tab w:val="left" w:pos="720"/>
        </w:tabs>
        <w:autoSpaceDE w:val="0"/>
        <w:autoSpaceDN w:val="0"/>
        <w:adjustRightInd w:val="0"/>
        <w:ind w:hanging="720"/>
        <w:rPr>
          <w:rFonts w:ascii="Times" w:hAnsi="Times" w:cs="Times"/>
          <w:color w:val="2E2E2E"/>
        </w:rPr>
      </w:pPr>
      <w:r w:rsidRPr="00F30F1E">
        <w:rPr>
          <w:rFonts w:ascii="Times" w:hAnsi="Times" w:cs="Times"/>
          <w:color w:val="2E2E2E"/>
        </w:rPr>
        <w:t>By adding the music and dance, the puzzle is even more unique for other people to play.  </w:t>
      </w:r>
    </w:p>
    <w:p w:rsidR="00F30F1E" w:rsidRDefault="00F30F1E" w:rsidP="00F30F1E"/>
    <w:sectPr w:rsidR="00F30F1E" w:rsidSect="00974E3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F1E"/>
    <w:rsid w:val="005442B3"/>
    <w:rsid w:val="00974E38"/>
    <w:rsid w:val="00F30F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24A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0F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F1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0F1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0F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png"/><Relationship Id="rId11" Type="http://schemas.openxmlformats.org/officeDocument/2006/relationships/hyperlink" Target="http://scratch.mit.edu/projects/10505314/#editor" TargetMode="External"/><Relationship Id="rId12" Type="http://schemas.openxmlformats.org/officeDocument/2006/relationships/hyperlink" Target="http://scratch.mit.edu/projects/10505303/#editor" TargetMode="External"/><Relationship Id="rId13" Type="http://schemas.openxmlformats.org/officeDocument/2006/relationships/hyperlink" Target="http://scratch.mit.edu/projects/10505283/#editor" TargetMode="External"/><Relationship Id="rId14" Type="http://schemas.openxmlformats.org/officeDocument/2006/relationships/hyperlink" Target="http://scratch.mit.edu/projects/10505283/#editor" TargetMode="External"/><Relationship Id="rId15" Type="http://schemas.openxmlformats.org/officeDocument/2006/relationships/image" Target="media/image2.png"/><Relationship Id="rId16" Type="http://schemas.openxmlformats.org/officeDocument/2006/relationships/hyperlink" Target="https://docs.google.com/document/d/1xIteAWj_XXVDpNyR04CGMNO8WlAIQZByiOGcUdUmwwI/edit?usp=sharing" TargetMode="External"/><Relationship Id="rId17" Type="http://schemas.openxmlformats.org/officeDocument/2006/relationships/hyperlink" Target="http://scratch.mit.edu/projects/10505265/#editor" TargetMode="External"/><Relationship Id="rId18" Type="http://schemas.openxmlformats.org/officeDocument/2006/relationships/image" Target="media/image3.png"/><Relationship Id="rId19" Type="http://schemas.openxmlformats.org/officeDocument/2006/relationships/hyperlink" Target="https://docs.google.com/document/d/1xIteAWj_XXVDpNyR04CGMNO8WlAIQZByiOGcUdUmwwI/edit?usp=sharing" TargetMode="External"/><Relationship Id="rId60" Type="http://schemas.openxmlformats.org/officeDocument/2006/relationships/hyperlink" Target="http://scratch.mit.edu/projects/10503677/#editor" TargetMode="External"/><Relationship Id="rId61" Type="http://schemas.openxmlformats.org/officeDocument/2006/relationships/image" Target="media/image12.png"/><Relationship Id="rId62" Type="http://schemas.openxmlformats.org/officeDocument/2006/relationships/hyperlink" Target="https://docs.google.com/document/d/1zwzJX0tE4nfuaUVGIj_rNd_ye2OUTVV7l8botJKN9zg/edit?usp=sharing" TargetMode="External"/><Relationship Id="rId63" Type="http://schemas.openxmlformats.org/officeDocument/2006/relationships/hyperlink" Target="http://scratch.mit.edu/projects/10614472/#editor" TargetMode="External"/><Relationship Id="rId64" Type="http://schemas.openxmlformats.org/officeDocument/2006/relationships/hyperlink" Target="https://docs.google.com/document/d/1u7rdZGgJTxJY5n7ttoSzo0qvf2K11SuMCWODWtqoUMU/edit?usp=sharing" TargetMode="External"/><Relationship Id="rId65" Type="http://schemas.openxmlformats.org/officeDocument/2006/relationships/hyperlink" Target="https://docs.google.com/document/d/1zwzJX0tE4nfuaUVGIj_rNd_ye2OUTVV7l8botJKN9zg/edit?usp=sharing" TargetMode="External"/><Relationship Id="rId66" Type="http://schemas.openxmlformats.org/officeDocument/2006/relationships/hyperlink" Target="http://scratch.mit.edu/projects/10614472/#editor" TargetMode="External"/><Relationship Id="rId67" Type="http://schemas.openxmlformats.org/officeDocument/2006/relationships/image" Target="media/image13.png"/><Relationship Id="rId68" Type="http://schemas.openxmlformats.org/officeDocument/2006/relationships/hyperlink" Target="https://docs.google.com/document/d/1zwzJX0tE4nfuaUVGIj_rNd_ye2OUTVV7l8botJKN9zg/edit?usp=sharing" TargetMode="External"/><Relationship Id="rId69" Type="http://schemas.openxmlformats.org/officeDocument/2006/relationships/image" Target="media/image14.png"/><Relationship Id="rId120" Type="http://schemas.openxmlformats.org/officeDocument/2006/relationships/image" Target="media/image26.png"/><Relationship Id="rId121" Type="http://schemas.openxmlformats.org/officeDocument/2006/relationships/hyperlink" Target="https://docs.google.com/document/d/1nbV9PMW_CJ3uVUj9xFFG_fXjTcBDqN0WtcZ-_iMbHsg/edit?usp=sharing" TargetMode="External"/><Relationship Id="rId122" Type="http://schemas.openxmlformats.org/officeDocument/2006/relationships/hyperlink" Target="http://scratch.mit.edu/studios/211801/" TargetMode="External"/><Relationship Id="rId123" Type="http://schemas.openxmlformats.org/officeDocument/2006/relationships/hyperlink" Target="http://scratch.mit.edu/projects/10508542/#editor" TargetMode="External"/><Relationship Id="rId124" Type="http://schemas.openxmlformats.org/officeDocument/2006/relationships/hyperlink" Target="http://scratch.mit.edu/projects/10506402/#editor" TargetMode="External"/><Relationship Id="rId125" Type="http://schemas.openxmlformats.org/officeDocument/2006/relationships/hyperlink" Target="http://scratch.mit.edu/projects/10506389/#editor" TargetMode="External"/><Relationship Id="rId126" Type="http://schemas.openxmlformats.org/officeDocument/2006/relationships/hyperlink" Target="http://scratch.mit.edu/projects/10506382/#editor" TargetMode="External"/><Relationship Id="rId127" Type="http://schemas.openxmlformats.org/officeDocument/2006/relationships/hyperlink" Target="http://scratch.mit.edu/projects/10506368/#editor" TargetMode="External"/><Relationship Id="rId128" Type="http://schemas.openxmlformats.org/officeDocument/2006/relationships/hyperlink" Target="http://scratch.mit.edu/projects/10506353/#editor" TargetMode="External"/><Relationship Id="rId129" Type="http://schemas.openxmlformats.org/officeDocument/2006/relationships/hyperlink" Target="http://scratch.mit.edu/projects/10506341/#editor" TargetMode="External"/><Relationship Id="rId40" Type="http://schemas.openxmlformats.org/officeDocument/2006/relationships/hyperlink" Target="http://scratch.mit.edu/projects/10503325/#editor" TargetMode="External"/><Relationship Id="rId41" Type="http://schemas.openxmlformats.org/officeDocument/2006/relationships/hyperlink" Target="http://scratch.mit.edu/projects/10503303/#editor" TargetMode="External"/><Relationship Id="rId42" Type="http://schemas.openxmlformats.org/officeDocument/2006/relationships/hyperlink" Target="http://scratch.mit.edu/projects/10503404/#editor" TargetMode="External"/><Relationship Id="rId90" Type="http://schemas.openxmlformats.org/officeDocument/2006/relationships/hyperlink" Target="https://docs.google.com/document/d/1jGqOxkCK4fjSjYyY-rl2UHsLNqnlgNHEEi7mfnpNEJU/edit?usp=sharing" TargetMode="External"/><Relationship Id="rId91" Type="http://schemas.openxmlformats.org/officeDocument/2006/relationships/hyperlink" Target="http://scratch.mit.edu/projects/10506142/#editor" TargetMode="External"/><Relationship Id="rId92" Type="http://schemas.openxmlformats.org/officeDocument/2006/relationships/image" Target="media/image19.png"/><Relationship Id="rId93" Type="http://schemas.openxmlformats.org/officeDocument/2006/relationships/hyperlink" Target="http://scratch.mit.edu/projects/10506106/#editor" TargetMode="External"/><Relationship Id="rId94" Type="http://schemas.openxmlformats.org/officeDocument/2006/relationships/hyperlink" Target="http://scratch.mit.edu/projects/10506084/#editor" TargetMode="External"/><Relationship Id="rId95" Type="http://schemas.openxmlformats.org/officeDocument/2006/relationships/hyperlink" Target="http://scratch.mit.edu/projects/10506059/#editor" TargetMode="External"/><Relationship Id="rId96" Type="http://schemas.openxmlformats.org/officeDocument/2006/relationships/hyperlink" Target="http://scratch.mit.edu/projects/10506044/#editor" TargetMode="External"/><Relationship Id="rId101" Type="http://schemas.openxmlformats.org/officeDocument/2006/relationships/hyperlink" Target="http://scratch.mit.edu/projects/10505951/#editor" TargetMode="External"/><Relationship Id="rId102" Type="http://schemas.openxmlformats.org/officeDocument/2006/relationships/hyperlink" Target="http://scratch.mit.edu/projects/10505930/#editor" TargetMode="External"/><Relationship Id="rId103" Type="http://schemas.openxmlformats.org/officeDocument/2006/relationships/image" Target="media/image22.png"/><Relationship Id="rId104" Type="http://schemas.openxmlformats.org/officeDocument/2006/relationships/hyperlink" Target="https://docs.google.com/document/d/1ns12AYISgMus5-z6lT2xQ-KNK-TmG6RsJWI8NaY4teo/edit?usp=sharing" TargetMode="External"/><Relationship Id="rId105" Type="http://schemas.openxmlformats.org/officeDocument/2006/relationships/hyperlink" Target="http://scratch.mit.edu/studios/211799/" TargetMode="External"/><Relationship Id="rId106" Type="http://schemas.openxmlformats.org/officeDocument/2006/relationships/hyperlink" Target="https://docs.google.com/document/d/1ns12AYISgMus5-z6lT2xQ-KNK-TmG6RsJWI8NaY4teo/edit?usp=sharing" TargetMode="External"/><Relationship Id="rId107" Type="http://schemas.openxmlformats.org/officeDocument/2006/relationships/hyperlink" Target="http://scratch.mit.edu/projects/10506269/#editor" TargetMode="External"/><Relationship Id="rId108" Type="http://schemas.openxmlformats.org/officeDocument/2006/relationships/image" Target="media/image23.png"/><Relationship Id="rId109" Type="http://schemas.openxmlformats.org/officeDocument/2006/relationships/hyperlink" Target="http://scratch.mit.edu/projects/10506253/#editor" TargetMode="External"/><Relationship Id="rId97" Type="http://schemas.openxmlformats.org/officeDocument/2006/relationships/image" Target="media/image20.png"/><Relationship Id="rId98" Type="http://schemas.openxmlformats.org/officeDocument/2006/relationships/image" Target="media/image21.png"/><Relationship Id="rId99" Type="http://schemas.openxmlformats.org/officeDocument/2006/relationships/hyperlink" Target="http://scratch.mit.edu/projects/10506005/#editor" TargetMode="External"/><Relationship Id="rId43" Type="http://schemas.openxmlformats.org/officeDocument/2006/relationships/image" Target="media/image8.png"/><Relationship Id="rId44" Type="http://schemas.openxmlformats.org/officeDocument/2006/relationships/hyperlink" Target="https://docs.google.com/document/d/1B-gf7lc5OOtFa6wL20JYTJGwP7pPvsiPBhff6eoUYU0/edit?usp=sharing" TargetMode="External"/><Relationship Id="rId45" Type="http://schemas.openxmlformats.org/officeDocument/2006/relationships/hyperlink" Target="http://scratch.mit.edu/studios/211795/" TargetMode="External"/><Relationship Id="rId46" Type="http://schemas.openxmlformats.org/officeDocument/2006/relationships/hyperlink" Target="https://docs.google.com/document/d/1B-gf7lc5OOtFa6wL20JYTJGwP7pPvsiPBhff6eoUYU0/edit?usp=sharing" TargetMode="External"/><Relationship Id="rId47" Type="http://schemas.openxmlformats.org/officeDocument/2006/relationships/hyperlink" Target="http://scratch.mit.edu/projects/10505191/#editor" TargetMode="External"/><Relationship Id="rId48" Type="http://schemas.openxmlformats.org/officeDocument/2006/relationships/image" Target="media/image9.png"/><Relationship Id="rId49" Type="http://schemas.openxmlformats.org/officeDocument/2006/relationships/hyperlink" Target="http://scratch.mit.edu/projects/10505176/#editor" TargetMode="External"/><Relationship Id="rId100" Type="http://schemas.openxmlformats.org/officeDocument/2006/relationships/hyperlink" Target="http://scratch.mit.edu/projects/10505995/#editor" TargetMode="External"/><Relationship Id="rId20" Type="http://schemas.openxmlformats.org/officeDocument/2006/relationships/hyperlink" Target="http://scratch.mit.edu/projects/10505257/#editor" TargetMode="External"/><Relationship Id="rId21" Type="http://schemas.openxmlformats.org/officeDocument/2006/relationships/hyperlink" Target="http://scratch.mit.edu/projects/10505244/#editor" TargetMode="External"/><Relationship Id="rId22" Type="http://schemas.openxmlformats.org/officeDocument/2006/relationships/hyperlink" Target="http://scratch.mit.edu/projects/10502622/#editor" TargetMode="External"/><Relationship Id="rId70" Type="http://schemas.openxmlformats.org/officeDocument/2006/relationships/hyperlink" Target="https://docs.google.com/document/d/1u7rdZGgJTxJY5n7ttoSzo0qvf2K11SuMCWODWtqoUMU/edit?usp=sharing" TargetMode="External"/><Relationship Id="rId71" Type="http://schemas.openxmlformats.org/officeDocument/2006/relationships/hyperlink" Target="https://docs.google.com/document/d/1xIteAWj_XXVDpNyR04CGMNO8WlAIQZByiOGcUdUmwwI/edit?usp=sharing" TargetMode="External"/><Relationship Id="rId72" Type="http://schemas.openxmlformats.org/officeDocument/2006/relationships/hyperlink" Target="http://scratch.mit.edu/studios/211793/" TargetMode="External"/><Relationship Id="rId73" Type="http://schemas.openxmlformats.org/officeDocument/2006/relationships/hyperlink" Target="https://docs.google.com/document/d/1xIteAWj_XXVDpNyR04CGMNO8WlAIQZByiOGcUdUmwwI/edit?usp=sharing" TargetMode="External"/><Relationship Id="rId74" Type="http://schemas.openxmlformats.org/officeDocument/2006/relationships/hyperlink" Target="http://scratch.mit.edu/projects/10502931/#editor" TargetMode="External"/><Relationship Id="rId75" Type="http://schemas.openxmlformats.org/officeDocument/2006/relationships/image" Target="media/image15.png"/><Relationship Id="rId76" Type="http://schemas.openxmlformats.org/officeDocument/2006/relationships/hyperlink" Target="http://scratch.mit.edu/projects/10502911/#editor" TargetMode="External"/><Relationship Id="rId77" Type="http://schemas.openxmlformats.org/officeDocument/2006/relationships/hyperlink" Target="http://scratch.mit.edu/projects/10502894/#editor" TargetMode="External"/><Relationship Id="rId78" Type="http://schemas.openxmlformats.org/officeDocument/2006/relationships/hyperlink" Target="http://scratch.mit.edu/projects/10502867/#editor" TargetMode="External"/><Relationship Id="rId79" Type="http://schemas.openxmlformats.org/officeDocument/2006/relationships/hyperlink" Target="http://scratch.mit.edu/projects/10502850/#editor" TargetMode="External"/><Relationship Id="rId23" Type="http://schemas.openxmlformats.org/officeDocument/2006/relationships/hyperlink" Target="http://scratch.mit.edu/projects/10502602/#editor" TargetMode="External"/><Relationship Id="rId24" Type="http://schemas.openxmlformats.org/officeDocument/2006/relationships/image" Target="media/image4.png"/><Relationship Id="rId25" Type="http://schemas.openxmlformats.org/officeDocument/2006/relationships/hyperlink" Target="https://docs.google.com/document/d/1GJxEs-BXOcUUCWkpZFWAab16NoVPzBm423ybEq45980/edit?usp=sharing" TargetMode="External"/><Relationship Id="rId26" Type="http://schemas.openxmlformats.org/officeDocument/2006/relationships/hyperlink" Target="http://scratch.mit.edu/studios/211794/" TargetMode="External"/><Relationship Id="rId27" Type="http://schemas.openxmlformats.org/officeDocument/2006/relationships/hyperlink" Target="https://docs.google.com/document/d/1GJxEs-BXOcUUCWkpZFWAab16NoVPzBm423ybEq45980/edit?usp=sharing" TargetMode="External"/><Relationship Id="rId28" Type="http://schemas.openxmlformats.org/officeDocument/2006/relationships/hyperlink" Target="http://scratch.mit.edu/projects/10503516/#editor" TargetMode="External"/><Relationship Id="rId29" Type="http://schemas.openxmlformats.org/officeDocument/2006/relationships/image" Target="media/image5.png"/><Relationship Id="rId130" Type="http://schemas.openxmlformats.org/officeDocument/2006/relationships/hyperlink" Target="http://scratch.mit.edu/projects/10506326/#editor" TargetMode="External"/><Relationship Id="rId131" Type="http://schemas.openxmlformats.org/officeDocument/2006/relationships/hyperlink" Target="http://scratch.mit.edu/projects/10506310/#editor" TargetMode="External"/><Relationship Id="rId132" Type="http://schemas.openxmlformats.org/officeDocument/2006/relationships/hyperlink" Target="http://scratch.mit.edu/projects/10506296/#editor" TargetMode="External"/><Relationship Id="rId133" Type="http://schemas.openxmlformats.org/officeDocument/2006/relationships/hyperlink" Target="https://docs.google.com/document/d/1oEazzkX6vHlnb9qLiS1o49IZ28wcBDADJbFGu8jwRSI/edit?usp=sharing" TargetMode="External"/><Relationship Id="rId134" Type="http://schemas.openxmlformats.org/officeDocument/2006/relationships/hyperlink" Target="http://scratch.mit.edu/projects/10614707/#editor" TargetMode="External"/><Relationship Id="rId135" Type="http://schemas.openxmlformats.org/officeDocument/2006/relationships/hyperlink" Target="http://scratch.mit.edu/projects/10614707/#editor" TargetMode="External"/><Relationship Id="rId136" Type="http://schemas.openxmlformats.org/officeDocument/2006/relationships/image" Target="media/image27.png"/><Relationship Id="rId137" Type="http://schemas.openxmlformats.org/officeDocument/2006/relationships/hyperlink" Target="https://docs.google.com/document/d/1oEazzkX6vHlnb9qLiS1o49IZ28wcBDADJbFGu8jwRSI/edit?usp=sharing" TargetMode="External"/><Relationship Id="rId138" Type="http://schemas.openxmlformats.org/officeDocument/2006/relationships/image" Target="media/image28.png"/><Relationship Id="rId13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docs.google.com/document/d/1xIteAWj_XXVDpNyR04CGMNO8WlAIQZByiOGcUdUmwwI/edit?usp=sharing" TargetMode="External"/><Relationship Id="rId7" Type="http://schemas.openxmlformats.org/officeDocument/2006/relationships/hyperlink" Target="http://scratch.mit.edu/studios/211797/" TargetMode="External"/><Relationship Id="rId8" Type="http://schemas.openxmlformats.org/officeDocument/2006/relationships/hyperlink" Target="https://docs.google.com/document/d/1xIteAWj_XXVDpNyR04CGMNO8WlAIQZByiOGcUdUmwwI/edit?usp=sharing" TargetMode="External"/><Relationship Id="rId9" Type="http://schemas.openxmlformats.org/officeDocument/2006/relationships/hyperlink" Target="http://scratch.mit.edu/projects/10505327/#editor" TargetMode="External"/><Relationship Id="rId50" Type="http://schemas.openxmlformats.org/officeDocument/2006/relationships/hyperlink" Target="http://scratch.mit.edu/projects/10505157/#editor" TargetMode="External"/><Relationship Id="rId51" Type="http://schemas.openxmlformats.org/officeDocument/2006/relationships/hyperlink" Target="http://scratch.mit.edu/projects/10505124/#editor" TargetMode="External"/><Relationship Id="rId52" Type="http://schemas.openxmlformats.org/officeDocument/2006/relationships/hyperlink" Target="http://scratch.mit.edu/projects/10505096/#editor" TargetMode="External"/><Relationship Id="rId53" Type="http://schemas.openxmlformats.org/officeDocument/2006/relationships/image" Target="media/image10.png"/><Relationship Id="rId54" Type="http://schemas.openxmlformats.org/officeDocument/2006/relationships/hyperlink" Target="https://docs.google.com/document/d/1B-gf7lc5OOtFa6wL20JYTJGwP7pPvsiPBhff6eoUYU0/edit?usp=sharing" TargetMode="External"/><Relationship Id="rId55" Type="http://schemas.openxmlformats.org/officeDocument/2006/relationships/image" Target="media/image11.png"/><Relationship Id="rId56" Type="http://schemas.openxmlformats.org/officeDocument/2006/relationships/hyperlink" Target="https://docs.google.com/document/d/1B-gf7lc5OOtFa6wL20JYTJGwP7pPvsiPBhff6eoUYU0/edit?usp=sharing" TargetMode="External"/><Relationship Id="rId57" Type="http://schemas.openxmlformats.org/officeDocument/2006/relationships/hyperlink" Target="http://scratch.mit.edu/projects/10505028/#editor" TargetMode="External"/><Relationship Id="rId58" Type="http://schemas.openxmlformats.org/officeDocument/2006/relationships/hyperlink" Target="http://scratch.mit.edu/projects/10503710/#editor" TargetMode="External"/><Relationship Id="rId59" Type="http://schemas.openxmlformats.org/officeDocument/2006/relationships/hyperlink" Target="http://scratch.mit.edu/projects/10503690/#editor" TargetMode="External"/><Relationship Id="rId110" Type="http://schemas.openxmlformats.org/officeDocument/2006/relationships/hyperlink" Target="http://scratch.mit.edu/projects/10506238/#editor" TargetMode="External"/><Relationship Id="rId111" Type="http://schemas.openxmlformats.org/officeDocument/2006/relationships/hyperlink" Target="http://scratch.mit.edu/projects/10506227/#editor" TargetMode="External"/><Relationship Id="rId112" Type="http://schemas.openxmlformats.org/officeDocument/2006/relationships/hyperlink" Target="http://scratch.mit.edu/projects/10506217/#editor" TargetMode="External"/><Relationship Id="rId113" Type="http://schemas.openxmlformats.org/officeDocument/2006/relationships/image" Target="media/image24.png"/><Relationship Id="rId114" Type="http://schemas.openxmlformats.org/officeDocument/2006/relationships/hyperlink" Target="http://scratch.mit.edu/projects/10506206/#editor" TargetMode="External"/><Relationship Id="rId115" Type="http://schemas.openxmlformats.org/officeDocument/2006/relationships/image" Target="media/image25.png"/><Relationship Id="rId116" Type="http://schemas.openxmlformats.org/officeDocument/2006/relationships/hyperlink" Target="http://scratch.mit.edu/projects/10506192/#editor" TargetMode="External"/><Relationship Id="rId117" Type="http://schemas.openxmlformats.org/officeDocument/2006/relationships/hyperlink" Target="http://scratch.mit.edu/projects/10506184/#editor" TargetMode="External"/><Relationship Id="rId118" Type="http://schemas.openxmlformats.org/officeDocument/2006/relationships/hyperlink" Target="http://scratch.mit.edu/projects/10506168/#editor" TargetMode="External"/><Relationship Id="rId119" Type="http://schemas.openxmlformats.org/officeDocument/2006/relationships/hyperlink" Target="http://scratch.mit.edu/projects/10502650/#editor" TargetMode="External"/><Relationship Id="rId30" Type="http://schemas.openxmlformats.org/officeDocument/2006/relationships/hyperlink" Target="https://docs.google.com/document/d/1GJxEs-BXOcUUCWkpZFWAab16NoVPzBm423ybEq45980/edit?usp=sharing" TargetMode="External"/><Relationship Id="rId31" Type="http://schemas.openxmlformats.org/officeDocument/2006/relationships/hyperlink" Target="http://scratch.mit.edu/projects/10503499/#editor" TargetMode="External"/><Relationship Id="rId32" Type="http://schemas.openxmlformats.org/officeDocument/2006/relationships/hyperlink" Target="http://scratch.mit.edu/projects/10503476/#editor" TargetMode="External"/><Relationship Id="rId33" Type="http://schemas.openxmlformats.org/officeDocument/2006/relationships/hyperlink" Target="http://scratch.mit.edu/projects/10503451/#editor" TargetMode="External"/><Relationship Id="rId34" Type="http://schemas.openxmlformats.org/officeDocument/2006/relationships/hyperlink" Target="http://scratch.mit.edu/projects/10503428/#editor" TargetMode="External"/><Relationship Id="rId35" Type="http://schemas.openxmlformats.org/officeDocument/2006/relationships/image" Target="media/image6.png"/><Relationship Id="rId36" Type="http://schemas.openxmlformats.org/officeDocument/2006/relationships/hyperlink" Target="https://docs.google.com/document/d/1GJxEs-BXOcUUCWkpZFWAab16NoVPzBm423ybEq45980/edit?usp=sharing" TargetMode="External"/><Relationship Id="rId37" Type="http://schemas.openxmlformats.org/officeDocument/2006/relationships/image" Target="media/image7.png"/><Relationship Id="rId38" Type="http://schemas.openxmlformats.org/officeDocument/2006/relationships/hyperlink" Target="https://docs.google.com/document/d/1GJxEs-BXOcUUCWkpZFWAab16NoVPzBm423ybEq45980/edit?usp=sharing" TargetMode="External"/><Relationship Id="rId39" Type="http://schemas.openxmlformats.org/officeDocument/2006/relationships/hyperlink" Target="http://scratch.mit.edu/projects/10503342/#editor" TargetMode="External"/><Relationship Id="rId80" Type="http://schemas.openxmlformats.org/officeDocument/2006/relationships/image" Target="media/image16.png"/><Relationship Id="rId81" Type="http://schemas.openxmlformats.org/officeDocument/2006/relationships/hyperlink" Target="http://scratch.mit.edu/projects/10502805/#editor" TargetMode="External"/><Relationship Id="rId82" Type="http://schemas.openxmlformats.org/officeDocument/2006/relationships/image" Target="media/image17.png"/><Relationship Id="rId83" Type="http://schemas.openxmlformats.org/officeDocument/2006/relationships/hyperlink" Target="http://scratch.mit.edu/projects/10502833/#editor" TargetMode="External"/><Relationship Id="rId84" Type="http://schemas.openxmlformats.org/officeDocument/2006/relationships/hyperlink" Target="http://scratch.mit.edu/projects/10502780/#editor" TargetMode="External"/><Relationship Id="rId85" Type="http://schemas.openxmlformats.org/officeDocument/2006/relationships/hyperlink" Target="http://scratch.mit.edu/projects/10502555/#editor" TargetMode="External"/><Relationship Id="rId86" Type="http://schemas.openxmlformats.org/officeDocument/2006/relationships/hyperlink" Target="http://scratch.mit.edu/projects/10502541/#editor" TargetMode="External"/><Relationship Id="rId87" Type="http://schemas.openxmlformats.org/officeDocument/2006/relationships/image" Target="media/image18.png"/><Relationship Id="rId88" Type="http://schemas.openxmlformats.org/officeDocument/2006/relationships/hyperlink" Target="https://docs.google.com/document/d/1jGqOxkCK4fjSjYyY-rl2UHsLNqnlgNHEEi7mfnpNEJU/edit?usp=sharing" TargetMode="External"/><Relationship Id="rId89" Type="http://schemas.openxmlformats.org/officeDocument/2006/relationships/hyperlink" Target="http://scratch.mit.edu/studios/211798/" TargetMode="External"/><Relationship Id="rId1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20</Pages>
  <Words>3705</Words>
  <Characters>21120</Characters>
  <Application>Microsoft Macintosh Word</Application>
  <DocSecurity>0</DocSecurity>
  <Lines>176</Lines>
  <Paragraphs>49</Paragraphs>
  <ScaleCrop>false</ScaleCrop>
  <Company/>
  <LinksUpToDate>false</LinksUpToDate>
  <CharactersWithSpaces>24776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jarthurcs</dc:creator>
  <cp:keywords/>
  <dc:description/>
  <cp:lastModifiedBy>jarthurcs</cp:lastModifiedBy>
  <cp:revision>1</cp:revision>
  <dcterms:created xsi:type="dcterms:W3CDTF">2015-05-26T21:36:00Z</dcterms:created>
  <dcterms:modified xsi:type="dcterms:W3CDTF">2015-05-26T21:50:00Z</dcterms:modified>
</cp:coreProperties>
</file>